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7500" w:type="pct"/>
        <w:tblLook w:val="0620" w:firstRow="1" w:lastRow="0" w:firstColumn="0" w:lastColumn="0" w:noHBand="1" w:noVBand="1"/>
      </w:tblPr>
      <w:tblGrid>
        <w:gridCol w:w="5402"/>
        <w:gridCol w:w="5399"/>
        <w:gridCol w:w="5399"/>
      </w:tblGrid>
      <w:tr w:rsidR="00B551E6" w14:paraId="16E124DC" w14:textId="77777777" w:rsidTr="00BD7D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5401" w:type="dxa"/>
          </w:tcPr>
          <w:p w14:paraId="2B541021" w14:textId="1DD43233" w:rsidR="00B551E6" w:rsidRPr="00C43EC2" w:rsidRDefault="00B551E6" w:rsidP="00B551E6">
            <w:pPr>
              <w:rPr>
                <w:rFonts w:asciiTheme="majorHAnsi" w:hAnsiTheme="majorHAnsi" w:cstheme="majorHAnsi"/>
                <w:b/>
                <w:bCs/>
                <w:sz w:val="36"/>
                <w:szCs w:val="36"/>
              </w:rPr>
            </w:pPr>
            <w:r w:rsidRPr="00C43EC2">
              <w:rPr>
                <w:rFonts w:asciiTheme="majorHAnsi" w:hAnsiTheme="majorHAnsi" w:cstheme="majorHAnsi"/>
                <w:b/>
                <w:bCs/>
                <w:sz w:val="36"/>
                <w:szCs w:val="36"/>
              </w:rPr>
              <w:t>The Original Paw Pleasers</w:t>
            </w:r>
          </w:p>
        </w:tc>
        <w:tc>
          <w:tcPr>
            <w:tcW w:w="5399" w:type="dxa"/>
          </w:tcPr>
          <w:p w14:paraId="44D4B62B" w14:textId="12D03757" w:rsidR="00B551E6" w:rsidRPr="00B551E6" w:rsidRDefault="00B551E6" w:rsidP="00B551E6">
            <w:pPr>
              <w:pStyle w:val="CompanyName"/>
              <w:rPr>
                <w:color w:val="auto"/>
              </w:rPr>
            </w:pPr>
            <w:r>
              <w:rPr>
                <w:rFonts w:cstheme="majorHAnsi"/>
                <w:color w:val="auto"/>
                <w:szCs w:val="36"/>
              </w:rPr>
              <w:t>Applican</w:t>
            </w:r>
            <w:r w:rsidR="00BD7D02">
              <w:rPr>
                <w:rFonts w:cstheme="majorHAnsi"/>
                <w:color w:val="auto"/>
                <w:szCs w:val="36"/>
              </w:rPr>
              <w:t>t Information</w:t>
            </w:r>
          </w:p>
        </w:tc>
        <w:tc>
          <w:tcPr>
            <w:tcW w:w="5399" w:type="dxa"/>
          </w:tcPr>
          <w:p w14:paraId="52FB89C5" w14:textId="377CABB9" w:rsidR="00B551E6" w:rsidRDefault="00B551E6" w:rsidP="00B551E6">
            <w:pPr>
              <w:pStyle w:val="CompanyName"/>
            </w:pPr>
          </w:p>
        </w:tc>
      </w:tr>
    </w:tbl>
    <w:p w14:paraId="4BB965E0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155"/>
        <w:gridCol w:w="438"/>
        <w:gridCol w:w="338"/>
        <w:gridCol w:w="2024"/>
        <w:gridCol w:w="350"/>
        <w:gridCol w:w="363"/>
        <w:gridCol w:w="441"/>
        <w:gridCol w:w="104"/>
        <w:gridCol w:w="667"/>
        <w:gridCol w:w="1495"/>
        <w:gridCol w:w="716"/>
        <w:gridCol w:w="730"/>
        <w:gridCol w:w="48"/>
        <w:gridCol w:w="663"/>
        <w:gridCol w:w="554"/>
        <w:gridCol w:w="714"/>
      </w:tblGrid>
      <w:tr w:rsidR="00A82BA3" w:rsidRPr="005114CE" w14:paraId="6549BD50" w14:textId="77777777" w:rsidTr="00B22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155" w:type="dxa"/>
          </w:tcPr>
          <w:p w14:paraId="228612DA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3150" w:type="dxa"/>
            <w:gridSpan w:val="4"/>
            <w:tcBorders>
              <w:bottom w:val="single" w:sz="4" w:space="0" w:color="auto"/>
            </w:tcBorders>
          </w:tcPr>
          <w:p w14:paraId="0C8DEBD2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3070" w:type="dxa"/>
            <w:gridSpan w:val="5"/>
            <w:tcBorders>
              <w:bottom w:val="single" w:sz="4" w:space="0" w:color="auto"/>
            </w:tcBorders>
          </w:tcPr>
          <w:p w14:paraId="3B9C9ABA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14:paraId="01E89755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730" w:type="dxa"/>
          </w:tcPr>
          <w:p w14:paraId="53024F7A" w14:textId="77777777" w:rsidR="00A82BA3" w:rsidRPr="005114CE" w:rsidRDefault="00A82BA3" w:rsidP="00490804">
            <w:pPr>
              <w:pStyle w:val="Heading4"/>
              <w:outlineLvl w:val="3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979" w:type="dxa"/>
            <w:gridSpan w:val="4"/>
            <w:tcBorders>
              <w:bottom w:val="single" w:sz="4" w:space="0" w:color="auto"/>
            </w:tcBorders>
          </w:tcPr>
          <w:p w14:paraId="1AAFCC9F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4F2975A6" w14:textId="77777777" w:rsidTr="00B227DD">
        <w:tc>
          <w:tcPr>
            <w:tcW w:w="1155" w:type="dxa"/>
          </w:tcPr>
          <w:p w14:paraId="58F07FD3" w14:textId="77777777" w:rsidR="00856C35" w:rsidRPr="00D6155E" w:rsidRDefault="00856C35" w:rsidP="00440CD8"/>
        </w:tc>
        <w:tc>
          <w:tcPr>
            <w:tcW w:w="3150" w:type="dxa"/>
            <w:gridSpan w:val="4"/>
            <w:tcBorders>
              <w:top w:val="single" w:sz="4" w:space="0" w:color="auto"/>
            </w:tcBorders>
          </w:tcPr>
          <w:p w14:paraId="1D64B2B9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Last</w:t>
            </w:r>
          </w:p>
        </w:tc>
        <w:tc>
          <w:tcPr>
            <w:tcW w:w="3070" w:type="dxa"/>
            <w:gridSpan w:val="5"/>
            <w:tcBorders>
              <w:top w:val="single" w:sz="4" w:space="0" w:color="auto"/>
            </w:tcBorders>
          </w:tcPr>
          <w:p w14:paraId="3B291A5B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First</w:t>
            </w:r>
          </w:p>
        </w:tc>
        <w:tc>
          <w:tcPr>
            <w:tcW w:w="716" w:type="dxa"/>
            <w:tcBorders>
              <w:top w:val="single" w:sz="4" w:space="0" w:color="auto"/>
            </w:tcBorders>
          </w:tcPr>
          <w:p w14:paraId="32E4E2E9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M.I.</w:t>
            </w:r>
          </w:p>
        </w:tc>
        <w:tc>
          <w:tcPr>
            <w:tcW w:w="730" w:type="dxa"/>
          </w:tcPr>
          <w:p w14:paraId="11E1D3EC" w14:textId="77777777" w:rsidR="00856C35" w:rsidRPr="005114CE" w:rsidRDefault="00856C35" w:rsidP="00856C35"/>
        </w:tc>
        <w:tc>
          <w:tcPr>
            <w:tcW w:w="1979" w:type="dxa"/>
            <w:gridSpan w:val="4"/>
            <w:tcBorders>
              <w:top w:val="single" w:sz="4" w:space="0" w:color="auto"/>
            </w:tcBorders>
          </w:tcPr>
          <w:p w14:paraId="1F8BBEF5" w14:textId="77777777" w:rsidR="00856C35" w:rsidRPr="009C220D" w:rsidRDefault="00856C35" w:rsidP="00856C35"/>
        </w:tc>
      </w:tr>
      <w:tr w:rsidR="00A82BA3" w:rsidRPr="005114CE" w14:paraId="477D736C" w14:textId="77777777" w:rsidTr="00B227DD">
        <w:trPr>
          <w:trHeight w:val="288"/>
        </w:trPr>
        <w:tc>
          <w:tcPr>
            <w:tcW w:w="1155" w:type="dxa"/>
          </w:tcPr>
          <w:p w14:paraId="212836E8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714" w:type="dxa"/>
            <w:gridSpan w:val="12"/>
            <w:tcBorders>
              <w:bottom w:val="single" w:sz="4" w:space="0" w:color="auto"/>
            </w:tcBorders>
          </w:tcPr>
          <w:p w14:paraId="1ECF23FF" w14:textId="77777777" w:rsidR="00A82BA3" w:rsidRPr="00FF1313" w:rsidRDefault="00A82BA3" w:rsidP="00440CD8">
            <w:pPr>
              <w:pStyle w:val="FieldText"/>
            </w:pPr>
          </w:p>
        </w:tc>
        <w:tc>
          <w:tcPr>
            <w:tcW w:w="1931" w:type="dxa"/>
            <w:gridSpan w:val="3"/>
            <w:tcBorders>
              <w:bottom w:val="single" w:sz="4" w:space="0" w:color="auto"/>
            </w:tcBorders>
          </w:tcPr>
          <w:p w14:paraId="0BA4AC94" w14:textId="77777777" w:rsidR="00A82BA3" w:rsidRPr="00FF1313" w:rsidRDefault="00A82BA3" w:rsidP="00440CD8">
            <w:pPr>
              <w:pStyle w:val="FieldText"/>
            </w:pPr>
          </w:p>
        </w:tc>
      </w:tr>
      <w:tr w:rsidR="00856C35" w:rsidRPr="005114CE" w14:paraId="2EEA658A" w14:textId="77777777" w:rsidTr="00B227DD">
        <w:tc>
          <w:tcPr>
            <w:tcW w:w="1155" w:type="dxa"/>
          </w:tcPr>
          <w:p w14:paraId="32C1BEEA" w14:textId="77777777" w:rsidR="00856C35" w:rsidRPr="005114CE" w:rsidRDefault="00856C35" w:rsidP="00440CD8"/>
        </w:tc>
        <w:tc>
          <w:tcPr>
            <w:tcW w:w="7714" w:type="dxa"/>
            <w:gridSpan w:val="12"/>
            <w:tcBorders>
              <w:top w:val="single" w:sz="4" w:space="0" w:color="auto"/>
            </w:tcBorders>
          </w:tcPr>
          <w:p w14:paraId="4DC5F830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Street Address</w:t>
            </w:r>
          </w:p>
        </w:tc>
        <w:tc>
          <w:tcPr>
            <w:tcW w:w="1931" w:type="dxa"/>
            <w:gridSpan w:val="3"/>
            <w:tcBorders>
              <w:top w:val="single" w:sz="4" w:space="0" w:color="auto"/>
            </w:tcBorders>
          </w:tcPr>
          <w:p w14:paraId="3ECF39D5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Apartment/Unit #</w:t>
            </w:r>
          </w:p>
        </w:tc>
      </w:tr>
      <w:tr w:rsidR="00C76039" w:rsidRPr="005114CE" w14:paraId="340B9D4A" w14:textId="77777777" w:rsidTr="00B227DD">
        <w:trPr>
          <w:trHeight w:val="288"/>
        </w:trPr>
        <w:tc>
          <w:tcPr>
            <w:tcW w:w="1155" w:type="dxa"/>
          </w:tcPr>
          <w:p w14:paraId="2C07B105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6220" w:type="dxa"/>
            <w:gridSpan w:val="9"/>
            <w:tcBorders>
              <w:bottom w:val="single" w:sz="4" w:space="0" w:color="auto"/>
            </w:tcBorders>
          </w:tcPr>
          <w:p w14:paraId="3E1EE6CE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494" w:type="dxa"/>
            <w:gridSpan w:val="3"/>
            <w:tcBorders>
              <w:bottom w:val="single" w:sz="4" w:space="0" w:color="auto"/>
            </w:tcBorders>
          </w:tcPr>
          <w:p w14:paraId="42894C72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931" w:type="dxa"/>
            <w:gridSpan w:val="3"/>
            <w:tcBorders>
              <w:bottom w:val="single" w:sz="4" w:space="0" w:color="auto"/>
            </w:tcBorders>
          </w:tcPr>
          <w:p w14:paraId="28468290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4B395FAD" w14:textId="77777777" w:rsidTr="00B227DD">
        <w:trPr>
          <w:trHeight w:val="288"/>
        </w:trPr>
        <w:tc>
          <w:tcPr>
            <w:tcW w:w="1155" w:type="dxa"/>
          </w:tcPr>
          <w:p w14:paraId="3C9DE498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6220" w:type="dxa"/>
            <w:gridSpan w:val="9"/>
            <w:tcBorders>
              <w:top w:val="single" w:sz="4" w:space="0" w:color="auto"/>
            </w:tcBorders>
          </w:tcPr>
          <w:p w14:paraId="1057645A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City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</w:tcBorders>
          </w:tcPr>
          <w:p w14:paraId="03B18EF7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State</w:t>
            </w:r>
          </w:p>
        </w:tc>
        <w:tc>
          <w:tcPr>
            <w:tcW w:w="1931" w:type="dxa"/>
            <w:gridSpan w:val="3"/>
            <w:tcBorders>
              <w:top w:val="single" w:sz="4" w:space="0" w:color="auto"/>
            </w:tcBorders>
          </w:tcPr>
          <w:p w14:paraId="4DC64B08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ZIP Code</w:t>
            </w:r>
          </w:p>
        </w:tc>
      </w:tr>
      <w:tr w:rsidR="00841645" w:rsidRPr="005114CE" w14:paraId="070D9731" w14:textId="77777777" w:rsidTr="00B227DD">
        <w:trPr>
          <w:trHeight w:val="288"/>
        </w:trPr>
        <w:tc>
          <w:tcPr>
            <w:tcW w:w="1155" w:type="dxa"/>
          </w:tcPr>
          <w:p w14:paraId="06680FC2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954" w:type="dxa"/>
            <w:gridSpan w:val="6"/>
            <w:tcBorders>
              <w:bottom w:val="single" w:sz="4" w:space="0" w:color="auto"/>
            </w:tcBorders>
          </w:tcPr>
          <w:p w14:paraId="61314457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771" w:type="dxa"/>
            <w:gridSpan w:val="2"/>
          </w:tcPr>
          <w:p w14:paraId="3A17A6A8" w14:textId="77777777" w:rsidR="00841645" w:rsidRPr="005114CE" w:rsidRDefault="00C92A3C" w:rsidP="00490804">
            <w:pPr>
              <w:pStyle w:val="Heading4"/>
              <w:outlineLvl w:val="3"/>
            </w:pPr>
            <w:r>
              <w:t>E</w:t>
            </w:r>
            <w:r w:rsidR="003A41A1">
              <w:t>mail</w:t>
            </w:r>
          </w:p>
        </w:tc>
        <w:tc>
          <w:tcPr>
            <w:tcW w:w="4920" w:type="dxa"/>
            <w:gridSpan w:val="7"/>
            <w:tcBorders>
              <w:bottom w:val="single" w:sz="4" w:space="0" w:color="auto"/>
            </w:tcBorders>
          </w:tcPr>
          <w:p w14:paraId="386147D5" w14:textId="77777777" w:rsidR="00841645" w:rsidRPr="009C220D" w:rsidRDefault="00841645" w:rsidP="00440CD8">
            <w:pPr>
              <w:pStyle w:val="FieldText"/>
            </w:pPr>
          </w:p>
        </w:tc>
      </w:tr>
      <w:tr w:rsidR="00DE7FB7" w:rsidRPr="005114CE" w14:paraId="0D7CD895" w14:textId="77777777" w:rsidTr="00B227DD">
        <w:trPr>
          <w:trHeight w:val="288"/>
        </w:trPr>
        <w:tc>
          <w:tcPr>
            <w:tcW w:w="1931" w:type="dxa"/>
            <w:gridSpan w:val="3"/>
          </w:tcPr>
          <w:p w14:paraId="07FFEF61" w14:textId="77777777" w:rsidR="00DE7FB7" w:rsidRPr="005114CE" w:rsidRDefault="00C76039" w:rsidP="00490804">
            <w:r w:rsidRPr="005114CE">
              <w:t>Position Applied for:</w:t>
            </w:r>
          </w:p>
        </w:tc>
        <w:tc>
          <w:tcPr>
            <w:tcW w:w="8869" w:type="dxa"/>
            <w:gridSpan w:val="13"/>
            <w:tcBorders>
              <w:bottom w:val="single" w:sz="4" w:space="0" w:color="auto"/>
            </w:tcBorders>
          </w:tcPr>
          <w:p w14:paraId="008F1DF4" w14:textId="77777777" w:rsidR="00DE7FB7" w:rsidRPr="009C220D" w:rsidRDefault="00DE7FB7" w:rsidP="00083002">
            <w:pPr>
              <w:pStyle w:val="FieldText"/>
            </w:pPr>
          </w:p>
        </w:tc>
      </w:tr>
      <w:tr w:rsidR="009C220D" w:rsidRPr="005114CE" w14:paraId="1F4C1A57" w14:textId="77777777" w:rsidTr="00B227DD">
        <w:tc>
          <w:tcPr>
            <w:tcW w:w="3955" w:type="dxa"/>
            <w:gridSpan w:val="4"/>
          </w:tcPr>
          <w:p w14:paraId="17B81434" w14:textId="77777777" w:rsidR="009C220D" w:rsidRPr="005114CE" w:rsidRDefault="009C220D" w:rsidP="00490804">
            <w:r w:rsidRPr="005114CE">
              <w:t>Are you a citizen of the United States?</w:t>
            </w:r>
          </w:p>
        </w:tc>
        <w:tc>
          <w:tcPr>
            <w:tcW w:w="713" w:type="dxa"/>
            <w:gridSpan w:val="2"/>
          </w:tcPr>
          <w:p w14:paraId="0BEBD85C" w14:textId="77777777"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14:paraId="71D80BDC" w14:textId="77777777"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  <w:bookmarkEnd w:id="0"/>
          </w:p>
        </w:tc>
        <w:tc>
          <w:tcPr>
            <w:tcW w:w="545" w:type="dxa"/>
            <w:gridSpan w:val="2"/>
          </w:tcPr>
          <w:p w14:paraId="084BF598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65196B0F" w14:textId="77777777"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9C220D" w:rsidRPr="00D6155E">
              <w:instrText xml:space="preserve"> FORMCHECKBOX </w:instrText>
            </w:r>
            <w:r w:rsidR="00000000">
              <w:fldChar w:fldCharType="separate"/>
            </w:r>
            <w:r w:rsidRPr="00D6155E">
              <w:fldChar w:fldCharType="end"/>
            </w:r>
            <w:bookmarkEnd w:id="1"/>
          </w:p>
        </w:tc>
        <w:tc>
          <w:tcPr>
            <w:tcW w:w="4319" w:type="dxa"/>
            <w:gridSpan w:val="6"/>
          </w:tcPr>
          <w:p w14:paraId="1B2D0A0C" w14:textId="77777777" w:rsidR="009C220D" w:rsidRPr="005114CE" w:rsidRDefault="009C220D" w:rsidP="00490804">
            <w:pPr>
              <w:pStyle w:val="Heading4"/>
              <w:outlineLvl w:val="3"/>
            </w:pPr>
            <w:r w:rsidRPr="005114CE">
              <w:t>If no, are you authorized to work in the U.S.?</w:t>
            </w:r>
          </w:p>
        </w:tc>
        <w:tc>
          <w:tcPr>
            <w:tcW w:w="554" w:type="dxa"/>
          </w:tcPr>
          <w:p w14:paraId="29E741E8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27D82910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714" w:type="dxa"/>
          </w:tcPr>
          <w:p w14:paraId="2AAC251A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29182B91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</w:tr>
      <w:tr w:rsidR="009C220D" w:rsidRPr="005114CE" w14:paraId="212A7D55" w14:textId="77777777" w:rsidTr="00B227DD">
        <w:tc>
          <w:tcPr>
            <w:tcW w:w="3955" w:type="dxa"/>
            <w:gridSpan w:val="4"/>
          </w:tcPr>
          <w:p w14:paraId="711216D3" w14:textId="77777777" w:rsidR="009C220D" w:rsidRPr="005114CE" w:rsidRDefault="009C220D" w:rsidP="00490804">
            <w:r w:rsidRPr="005114CE">
              <w:t>Have you ever been convicted of a felony?</w:t>
            </w:r>
          </w:p>
        </w:tc>
        <w:tc>
          <w:tcPr>
            <w:tcW w:w="713" w:type="dxa"/>
            <w:gridSpan w:val="2"/>
          </w:tcPr>
          <w:p w14:paraId="5E028E2B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2314E8A8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545" w:type="dxa"/>
            <w:gridSpan w:val="2"/>
          </w:tcPr>
          <w:p w14:paraId="742E311F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2B1F6607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5587" w:type="dxa"/>
            <w:gridSpan w:val="8"/>
          </w:tcPr>
          <w:p w14:paraId="6E99E671" w14:textId="5453004E" w:rsidR="009C220D" w:rsidRPr="005114CE" w:rsidRDefault="009C220D" w:rsidP="00682C69"/>
        </w:tc>
      </w:tr>
      <w:tr w:rsidR="00546F57" w:rsidRPr="00613129" w14:paraId="0E0E1764" w14:textId="77777777" w:rsidTr="00022905">
        <w:trPr>
          <w:trHeight w:val="288"/>
        </w:trPr>
        <w:tc>
          <w:tcPr>
            <w:tcW w:w="1593" w:type="dxa"/>
            <w:gridSpan w:val="2"/>
          </w:tcPr>
          <w:p w14:paraId="374D2C6F" w14:textId="205BE002" w:rsidR="00546F57" w:rsidRPr="005114CE" w:rsidRDefault="00546F57" w:rsidP="00546F57">
            <w:r>
              <w:t>If yes, explain:</w:t>
            </w:r>
          </w:p>
        </w:tc>
        <w:tc>
          <w:tcPr>
            <w:tcW w:w="9207" w:type="dxa"/>
            <w:gridSpan w:val="14"/>
            <w:tcBorders>
              <w:bottom w:val="single" w:sz="4" w:space="0" w:color="auto"/>
            </w:tcBorders>
          </w:tcPr>
          <w:p w14:paraId="26AE76BE" w14:textId="77777777" w:rsidR="00546F57" w:rsidRPr="009C220D" w:rsidRDefault="00546F57" w:rsidP="00546F57">
            <w:pPr>
              <w:pStyle w:val="FieldText"/>
            </w:pPr>
          </w:p>
        </w:tc>
      </w:tr>
    </w:tbl>
    <w:p w14:paraId="0DCEBD05" w14:textId="77777777" w:rsidR="00330050" w:rsidRDefault="00330050" w:rsidP="00330050">
      <w:pPr>
        <w:pStyle w:val="Heading2"/>
      </w:pPr>
      <w:r>
        <w:t>Education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52"/>
        <w:gridCol w:w="14"/>
        <w:gridCol w:w="558"/>
        <w:gridCol w:w="458"/>
        <w:gridCol w:w="549"/>
        <w:gridCol w:w="1078"/>
        <w:gridCol w:w="897"/>
        <w:gridCol w:w="988"/>
        <w:gridCol w:w="722"/>
        <w:gridCol w:w="645"/>
        <w:gridCol w:w="983"/>
        <w:gridCol w:w="3056"/>
      </w:tblGrid>
      <w:tr w:rsidR="000F2DF4" w:rsidRPr="00613129" w14:paraId="6FAC9629" w14:textId="77777777" w:rsidTr="00E145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tcW w:w="1424" w:type="dxa"/>
            <w:gridSpan w:val="3"/>
          </w:tcPr>
          <w:p w14:paraId="4F3633E5" w14:textId="77777777" w:rsidR="000F2DF4" w:rsidRPr="005114CE" w:rsidRDefault="000F2DF4" w:rsidP="00490804">
            <w:r w:rsidRPr="005114CE">
              <w:t>High School:</w:t>
            </w:r>
          </w:p>
        </w:tc>
        <w:tc>
          <w:tcPr>
            <w:tcW w:w="2982" w:type="dxa"/>
            <w:gridSpan w:val="4"/>
            <w:tcBorders>
              <w:bottom w:val="single" w:sz="4" w:space="0" w:color="auto"/>
            </w:tcBorders>
          </w:tcPr>
          <w:p w14:paraId="6D71B22E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88" w:type="dxa"/>
          </w:tcPr>
          <w:p w14:paraId="3DCD6E52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406" w:type="dxa"/>
            <w:gridSpan w:val="4"/>
            <w:tcBorders>
              <w:bottom w:val="single" w:sz="4" w:space="0" w:color="auto"/>
            </w:tcBorders>
          </w:tcPr>
          <w:p w14:paraId="0D0E10F1" w14:textId="77777777" w:rsidR="000F2DF4" w:rsidRPr="005114CE" w:rsidRDefault="000F2DF4" w:rsidP="00617C65">
            <w:pPr>
              <w:pStyle w:val="FieldText"/>
            </w:pPr>
          </w:p>
        </w:tc>
      </w:tr>
      <w:tr w:rsidR="00E1455E" w:rsidRPr="00613129" w14:paraId="2A6B6A39" w14:textId="77777777" w:rsidTr="00022905">
        <w:trPr>
          <w:trHeight w:val="288"/>
        </w:trPr>
        <w:tc>
          <w:tcPr>
            <w:tcW w:w="852" w:type="dxa"/>
          </w:tcPr>
          <w:p w14:paraId="487BF5EB" w14:textId="77777777" w:rsidR="00E1455E" w:rsidRPr="005114CE" w:rsidRDefault="00E1455E" w:rsidP="00022905">
            <w:r w:rsidRPr="005114CE">
              <w:t>From:</w:t>
            </w:r>
          </w:p>
        </w:tc>
        <w:tc>
          <w:tcPr>
            <w:tcW w:w="1030" w:type="dxa"/>
            <w:gridSpan w:val="3"/>
            <w:tcBorders>
              <w:bottom w:val="single" w:sz="4" w:space="0" w:color="auto"/>
            </w:tcBorders>
          </w:tcPr>
          <w:p w14:paraId="56962025" w14:textId="77777777" w:rsidR="00E1455E" w:rsidRPr="005114CE" w:rsidRDefault="00E1455E" w:rsidP="00022905">
            <w:pPr>
              <w:pStyle w:val="FieldText"/>
            </w:pPr>
          </w:p>
        </w:tc>
        <w:tc>
          <w:tcPr>
            <w:tcW w:w="549" w:type="dxa"/>
          </w:tcPr>
          <w:p w14:paraId="585C1B3C" w14:textId="77777777" w:rsidR="00E1455E" w:rsidRPr="005114CE" w:rsidRDefault="00E1455E" w:rsidP="00022905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608DA6EF" w14:textId="77777777" w:rsidR="00E1455E" w:rsidRPr="005114CE" w:rsidRDefault="00E1455E" w:rsidP="00022905">
            <w:pPr>
              <w:pStyle w:val="FieldText"/>
            </w:pPr>
          </w:p>
        </w:tc>
        <w:tc>
          <w:tcPr>
            <w:tcW w:w="1885" w:type="dxa"/>
            <w:gridSpan w:val="2"/>
          </w:tcPr>
          <w:p w14:paraId="354A0C5F" w14:textId="77777777" w:rsidR="00E1455E" w:rsidRPr="005114CE" w:rsidRDefault="00E1455E" w:rsidP="00022905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722" w:type="dxa"/>
          </w:tcPr>
          <w:p w14:paraId="74C9616A" w14:textId="77777777" w:rsidR="00E1455E" w:rsidRPr="009C220D" w:rsidRDefault="00E1455E" w:rsidP="00022905">
            <w:pPr>
              <w:pStyle w:val="Checkbox"/>
            </w:pPr>
            <w:r>
              <w:t>YES</w:t>
            </w:r>
          </w:p>
          <w:p w14:paraId="6CAB1598" w14:textId="77777777" w:rsidR="00E1455E" w:rsidRPr="005114CE" w:rsidRDefault="00E1455E" w:rsidP="0002290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645" w:type="dxa"/>
          </w:tcPr>
          <w:p w14:paraId="7A684C3F" w14:textId="77777777" w:rsidR="00E1455E" w:rsidRPr="009C220D" w:rsidRDefault="00E1455E" w:rsidP="00022905">
            <w:pPr>
              <w:pStyle w:val="Checkbox"/>
            </w:pPr>
            <w:r>
              <w:t>NO</w:t>
            </w:r>
          </w:p>
          <w:p w14:paraId="0E41F99C" w14:textId="77777777" w:rsidR="00E1455E" w:rsidRPr="005114CE" w:rsidRDefault="00E1455E" w:rsidP="0002290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83" w:type="dxa"/>
          </w:tcPr>
          <w:p w14:paraId="14119EBB" w14:textId="77777777" w:rsidR="00E1455E" w:rsidRPr="005114CE" w:rsidRDefault="00E1455E" w:rsidP="00022905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14:paraId="0303233C" w14:textId="77777777" w:rsidR="00E1455E" w:rsidRPr="005114CE" w:rsidRDefault="00E1455E" w:rsidP="00022905">
            <w:pPr>
              <w:pStyle w:val="FieldText"/>
            </w:pPr>
          </w:p>
        </w:tc>
      </w:tr>
      <w:tr w:rsidR="000F2DF4" w:rsidRPr="00613129" w14:paraId="33E4E509" w14:textId="77777777" w:rsidTr="00E1455E">
        <w:trPr>
          <w:trHeight w:val="288"/>
        </w:trPr>
        <w:tc>
          <w:tcPr>
            <w:tcW w:w="866" w:type="dxa"/>
            <w:gridSpan w:val="2"/>
          </w:tcPr>
          <w:p w14:paraId="6879B989" w14:textId="170DCEFB" w:rsidR="000F2DF4" w:rsidRPr="005114CE" w:rsidRDefault="000F2DF4" w:rsidP="00490804">
            <w:r w:rsidRPr="005114CE">
              <w:t>College:</w:t>
            </w:r>
          </w:p>
        </w:tc>
        <w:tc>
          <w:tcPr>
            <w:tcW w:w="3540" w:type="dxa"/>
            <w:gridSpan w:val="5"/>
            <w:tcBorders>
              <w:bottom w:val="single" w:sz="4" w:space="0" w:color="auto"/>
            </w:tcBorders>
          </w:tcPr>
          <w:p w14:paraId="20CFB15C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88" w:type="dxa"/>
          </w:tcPr>
          <w:p w14:paraId="5AD3E22C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406" w:type="dxa"/>
            <w:gridSpan w:val="4"/>
            <w:tcBorders>
              <w:bottom w:val="single" w:sz="4" w:space="0" w:color="auto"/>
            </w:tcBorders>
          </w:tcPr>
          <w:p w14:paraId="0D98A454" w14:textId="77777777" w:rsidR="000F2DF4" w:rsidRPr="005114CE" w:rsidRDefault="000F2DF4" w:rsidP="00617C65">
            <w:pPr>
              <w:pStyle w:val="FieldText"/>
            </w:pPr>
          </w:p>
        </w:tc>
      </w:tr>
      <w:tr w:rsidR="0092680D" w:rsidRPr="00613129" w14:paraId="50DE9D70" w14:textId="77777777" w:rsidTr="00E1455E">
        <w:trPr>
          <w:trHeight w:val="288"/>
        </w:trPr>
        <w:tc>
          <w:tcPr>
            <w:tcW w:w="852" w:type="dxa"/>
          </w:tcPr>
          <w:p w14:paraId="20C84107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1030" w:type="dxa"/>
            <w:gridSpan w:val="3"/>
            <w:tcBorders>
              <w:bottom w:val="single" w:sz="4" w:space="0" w:color="auto"/>
            </w:tcBorders>
          </w:tcPr>
          <w:p w14:paraId="3D7374B2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49" w:type="dxa"/>
          </w:tcPr>
          <w:p w14:paraId="1150B1A0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5FBAFC3F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885" w:type="dxa"/>
            <w:gridSpan w:val="2"/>
          </w:tcPr>
          <w:p w14:paraId="236BF4C6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722" w:type="dxa"/>
          </w:tcPr>
          <w:p w14:paraId="7F9A1B61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56195511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645" w:type="dxa"/>
          </w:tcPr>
          <w:p w14:paraId="24E15EB2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74FA8D41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83" w:type="dxa"/>
          </w:tcPr>
          <w:p w14:paraId="4B09F877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14:paraId="588DBED4" w14:textId="77777777" w:rsidR="00250014" w:rsidRPr="005114CE" w:rsidRDefault="00250014" w:rsidP="00617C65">
            <w:pPr>
              <w:pStyle w:val="FieldText"/>
            </w:pPr>
          </w:p>
        </w:tc>
      </w:tr>
    </w:tbl>
    <w:p w14:paraId="72516FFF" w14:textId="77777777" w:rsidR="00AB24BC" w:rsidRDefault="00AB24BC" w:rsidP="00AB24BC">
      <w:pPr>
        <w:pStyle w:val="Heading2"/>
      </w:pPr>
      <w:r>
        <w:t>Previous Employment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150"/>
        <w:gridCol w:w="6"/>
        <w:gridCol w:w="437"/>
        <w:gridCol w:w="1096"/>
        <w:gridCol w:w="9"/>
        <w:gridCol w:w="473"/>
        <w:gridCol w:w="9"/>
        <w:gridCol w:w="1061"/>
        <w:gridCol w:w="859"/>
        <w:gridCol w:w="9"/>
        <w:gridCol w:w="282"/>
        <w:gridCol w:w="10"/>
        <w:gridCol w:w="479"/>
        <w:gridCol w:w="475"/>
        <w:gridCol w:w="10"/>
        <w:gridCol w:w="964"/>
        <w:gridCol w:w="1253"/>
        <w:gridCol w:w="482"/>
        <w:gridCol w:w="1736"/>
      </w:tblGrid>
      <w:tr w:rsidR="001459AC" w:rsidRPr="00613129" w14:paraId="19E6CB46" w14:textId="77777777" w:rsidTr="00B22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150" w:type="dxa"/>
          </w:tcPr>
          <w:p w14:paraId="39427D2D" w14:textId="77777777" w:rsidR="00AB24BC" w:rsidRPr="005114CE" w:rsidRDefault="00AB24BC" w:rsidP="00022905">
            <w:r w:rsidRPr="005114CE">
              <w:t>Company:</w:t>
            </w:r>
          </w:p>
        </w:tc>
        <w:tc>
          <w:tcPr>
            <w:tcW w:w="6179" w:type="dxa"/>
            <w:gridSpan w:val="15"/>
            <w:tcBorders>
              <w:bottom w:val="single" w:sz="4" w:space="0" w:color="auto"/>
            </w:tcBorders>
          </w:tcPr>
          <w:p w14:paraId="46C904C8" w14:textId="77777777" w:rsidR="00AB24BC" w:rsidRPr="009C220D" w:rsidRDefault="00AB24BC" w:rsidP="00022905">
            <w:pPr>
              <w:pStyle w:val="FieldText"/>
            </w:pPr>
          </w:p>
        </w:tc>
        <w:tc>
          <w:tcPr>
            <w:tcW w:w="1253" w:type="dxa"/>
          </w:tcPr>
          <w:p w14:paraId="28C959E7" w14:textId="77777777" w:rsidR="00AB24BC" w:rsidRPr="005114CE" w:rsidRDefault="00AB24BC" w:rsidP="00022905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218" w:type="dxa"/>
            <w:gridSpan w:val="2"/>
            <w:tcBorders>
              <w:bottom w:val="single" w:sz="4" w:space="0" w:color="auto"/>
            </w:tcBorders>
          </w:tcPr>
          <w:p w14:paraId="4F8AC650" w14:textId="77777777" w:rsidR="00AB24BC" w:rsidRPr="009C220D" w:rsidRDefault="00AB24BC" w:rsidP="00022905">
            <w:pPr>
              <w:pStyle w:val="FieldText"/>
            </w:pPr>
          </w:p>
        </w:tc>
      </w:tr>
      <w:tr w:rsidR="001459AC" w:rsidRPr="00613129" w14:paraId="569019E8" w14:textId="77777777" w:rsidTr="00B227DD">
        <w:trPr>
          <w:trHeight w:val="360"/>
        </w:trPr>
        <w:tc>
          <w:tcPr>
            <w:tcW w:w="1150" w:type="dxa"/>
          </w:tcPr>
          <w:p w14:paraId="4610F899" w14:textId="77777777" w:rsidR="00AB24BC" w:rsidRPr="005114CE" w:rsidRDefault="00AB24BC" w:rsidP="00022905">
            <w:r w:rsidRPr="005114CE">
              <w:t>Address:</w:t>
            </w:r>
          </w:p>
        </w:tc>
        <w:tc>
          <w:tcPr>
            <w:tcW w:w="617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141DD9F4" w14:textId="77777777" w:rsidR="00AB24BC" w:rsidRPr="009C220D" w:rsidRDefault="00AB24BC" w:rsidP="00022905">
            <w:pPr>
              <w:pStyle w:val="FieldText"/>
            </w:pPr>
          </w:p>
        </w:tc>
        <w:tc>
          <w:tcPr>
            <w:tcW w:w="1253" w:type="dxa"/>
          </w:tcPr>
          <w:p w14:paraId="583F2D59" w14:textId="77777777" w:rsidR="00AB24BC" w:rsidRPr="005114CE" w:rsidRDefault="00AB24BC" w:rsidP="00022905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BB82A8" w14:textId="77777777" w:rsidR="00AB24BC" w:rsidRPr="009C220D" w:rsidRDefault="00AB24BC" w:rsidP="00022905">
            <w:pPr>
              <w:pStyle w:val="FieldText"/>
            </w:pPr>
          </w:p>
        </w:tc>
      </w:tr>
      <w:tr w:rsidR="00F15065" w:rsidRPr="00613129" w14:paraId="3CF9D36A" w14:textId="77777777" w:rsidTr="00022905">
        <w:trPr>
          <w:trHeight w:val="288"/>
        </w:trPr>
        <w:tc>
          <w:tcPr>
            <w:tcW w:w="1150" w:type="dxa"/>
          </w:tcPr>
          <w:p w14:paraId="799177C0" w14:textId="77777777" w:rsidR="00F15065" w:rsidRPr="005114CE" w:rsidRDefault="00F15065" w:rsidP="00022905">
            <w:r w:rsidRPr="005114CE">
              <w:t>Job Title:</w:t>
            </w:r>
          </w:p>
        </w:tc>
        <w:tc>
          <w:tcPr>
            <w:tcW w:w="3091" w:type="dxa"/>
            <w:gridSpan w:val="7"/>
            <w:tcBorders>
              <w:bottom w:val="single" w:sz="4" w:space="0" w:color="auto"/>
            </w:tcBorders>
          </w:tcPr>
          <w:p w14:paraId="5CABE9CC" w14:textId="77777777" w:rsidR="00F15065" w:rsidRPr="009C220D" w:rsidRDefault="00F15065" w:rsidP="00022905">
            <w:pPr>
              <w:pStyle w:val="FieldText"/>
            </w:pPr>
          </w:p>
        </w:tc>
        <w:tc>
          <w:tcPr>
            <w:tcW w:w="1639" w:type="dxa"/>
            <w:gridSpan w:val="5"/>
          </w:tcPr>
          <w:p w14:paraId="4A352A6C" w14:textId="77777777" w:rsidR="00F15065" w:rsidRPr="005114CE" w:rsidRDefault="00F15065" w:rsidP="00022905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449" w:type="dxa"/>
            <w:gridSpan w:val="3"/>
            <w:tcBorders>
              <w:bottom w:val="single" w:sz="4" w:space="0" w:color="auto"/>
            </w:tcBorders>
          </w:tcPr>
          <w:p w14:paraId="74A95FFA" w14:textId="77777777" w:rsidR="00F15065" w:rsidRPr="009C220D" w:rsidRDefault="00F15065" w:rsidP="00022905">
            <w:pPr>
              <w:pStyle w:val="FieldText"/>
            </w:pPr>
            <w:r w:rsidRPr="009C220D">
              <w:t>$</w:t>
            </w:r>
          </w:p>
        </w:tc>
        <w:tc>
          <w:tcPr>
            <w:tcW w:w="1735" w:type="dxa"/>
            <w:gridSpan w:val="2"/>
          </w:tcPr>
          <w:p w14:paraId="20D3E57F" w14:textId="77777777" w:rsidR="00F15065" w:rsidRPr="005114CE" w:rsidRDefault="00F15065" w:rsidP="00022905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7C17ED5C" w14:textId="77777777" w:rsidR="00F15065" w:rsidRPr="009C220D" w:rsidRDefault="00F15065" w:rsidP="00022905">
            <w:pPr>
              <w:pStyle w:val="FieldText"/>
            </w:pPr>
            <w:r w:rsidRPr="009C220D">
              <w:t>$</w:t>
            </w:r>
          </w:p>
        </w:tc>
      </w:tr>
      <w:tr w:rsidR="00AB24BC" w:rsidRPr="00613129" w14:paraId="19545B74" w14:textId="77777777" w:rsidTr="00B227DD">
        <w:trPr>
          <w:trHeight w:val="288"/>
        </w:trPr>
        <w:tc>
          <w:tcPr>
            <w:tcW w:w="1593" w:type="dxa"/>
            <w:gridSpan w:val="3"/>
          </w:tcPr>
          <w:p w14:paraId="638C751B" w14:textId="77777777" w:rsidR="00AB24BC" w:rsidRPr="005114CE" w:rsidRDefault="00AB24BC" w:rsidP="00022905">
            <w:r w:rsidRPr="005114CE">
              <w:t>Responsibilities:</w:t>
            </w:r>
          </w:p>
        </w:tc>
        <w:tc>
          <w:tcPr>
            <w:tcW w:w="9207" w:type="dxa"/>
            <w:gridSpan w:val="16"/>
            <w:tcBorders>
              <w:bottom w:val="single" w:sz="4" w:space="0" w:color="auto"/>
            </w:tcBorders>
          </w:tcPr>
          <w:p w14:paraId="1E756946" w14:textId="77777777" w:rsidR="00AB24BC" w:rsidRPr="009C220D" w:rsidRDefault="00AB24BC" w:rsidP="00022905">
            <w:pPr>
              <w:pStyle w:val="FieldText"/>
            </w:pPr>
          </w:p>
        </w:tc>
      </w:tr>
      <w:tr w:rsidR="00B227DD" w:rsidRPr="00613129" w14:paraId="125786FB" w14:textId="77777777" w:rsidTr="00B227DD">
        <w:trPr>
          <w:trHeight w:val="288"/>
        </w:trPr>
        <w:tc>
          <w:tcPr>
            <w:tcW w:w="1150" w:type="dxa"/>
          </w:tcPr>
          <w:p w14:paraId="7CEAE3F0" w14:textId="77777777" w:rsidR="00AB24BC" w:rsidRPr="005114CE" w:rsidRDefault="00AB24BC" w:rsidP="00022905">
            <w:r w:rsidRPr="005114CE">
              <w:t>From:</w:t>
            </w:r>
          </w:p>
        </w:tc>
        <w:tc>
          <w:tcPr>
            <w:tcW w:w="1539" w:type="dxa"/>
            <w:gridSpan w:val="3"/>
            <w:tcBorders>
              <w:bottom w:val="single" w:sz="4" w:space="0" w:color="auto"/>
            </w:tcBorders>
          </w:tcPr>
          <w:p w14:paraId="5A375823" w14:textId="77777777" w:rsidR="00AB24BC" w:rsidRPr="009C220D" w:rsidRDefault="00AB24BC" w:rsidP="00022905">
            <w:pPr>
              <w:pStyle w:val="FieldText"/>
            </w:pPr>
          </w:p>
        </w:tc>
        <w:tc>
          <w:tcPr>
            <w:tcW w:w="482" w:type="dxa"/>
            <w:gridSpan w:val="2"/>
          </w:tcPr>
          <w:p w14:paraId="183D0A90" w14:textId="77777777" w:rsidR="00AB24BC" w:rsidRPr="005114CE" w:rsidRDefault="00AB24BC" w:rsidP="00022905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929" w:type="dxa"/>
            <w:gridSpan w:val="3"/>
            <w:tcBorders>
              <w:bottom w:val="single" w:sz="4" w:space="0" w:color="auto"/>
            </w:tcBorders>
          </w:tcPr>
          <w:p w14:paraId="78CAF39A" w14:textId="77777777" w:rsidR="00AB24BC" w:rsidRPr="009C220D" w:rsidRDefault="00AB24BC" w:rsidP="00022905">
            <w:pPr>
              <w:pStyle w:val="FieldText"/>
            </w:pPr>
          </w:p>
        </w:tc>
        <w:tc>
          <w:tcPr>
            <w:tcW w:w="2229" w:type="dxa"/>
            <w:gridSpan w:val="7"/>
          </w:tcPr>
          <w:p w14:paraId="1CF04B1E" w14:textId="77777777" w:rsidR="00AB24BC" w:rsidRPr="005114CE" w:rsidRDefault="00AB24BC" w:rsidP="00022905">
            <w:pPr>
              <w:pStyle w:val="Heading4"/>
              <w:outlineLvl w:val="3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471" w:type="dxa"/>
            <w:gridSpan w:val="3"/>
            <w:tcBorders>
              <w:bottom w:val="single" w:sz="4" w:space="0" w:color="auto"/>
            </w:tcBorders>
          </w:tcPr>
          <w:p w14:paraId="497E6E3A" w14:textId="77777777" w:rsidR="00AB24BC" w:rsidRPr="009C220D" w:rsidRDefault="00AB24BC" w:rsidP="00022905">
            <w:pPr>
              <w:pStyle w:val="FieldText"/>
            </w:pPr>
          </w:p>
        </w:tc>
      </w:tr>
      <w:tr w:rsidR="0092680D" w:rsidRPr="00613129" w14:paraId="0FDDFBF5" w14:textId="77777777" w:rsidTr="00B227DD">
        <w:tc>
          <w:tcPr>
            <w:tcW w:w="5391" w:type="dxa"/>
            <w:gridSpan w:val="11"/>
          </w:tcPr>
          <w:p w14:paraId="75D349F5" w14:textId="77777777" w:rsidR="00AB24BC" w:rsidRPr="005114CE" w:rsidRDefault="00AB24BC" w:rsidP="00022905">
            <w:r w:rsidRPr="005114CE">
              <w:t>May we contact your previous supervisor for a reference?</w:t>
            </w:r>
          </w:p>
        </w:tc>
        <w:tc>
          <w:tcPr>
            <w:tcW w:w="964" w:type="dxa"/>
            <w:gridSpan w:val="3"/>
          </w:tcPr>
          <w:p w14:paraId="45C92893" w14:textId="77777777" w:rsidR="00AB24BC" w:rsidRPr="009C220D" w:rsidRDefault="00AB24BC" w:rsidP="00022905">
            <w:pPr>
              <w:pStyle w:val="Checkbox"/>
            </w:pPr>
            <w:r>
              <w:t>YES</w:t>
            </w:r>
          </w:p>
          <w:p w14:paraId="512670E2" w14:textId="77777777" w:rsidR="00AB24BC" w:rsidRPr="005114CE" w:rsidRDefault="00AB24BC" w:rsidP="0002290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74" w:type="dxa"/>
            <w:gridSpan w:val="2"/>
          </w:tcPr>
          <w:p w14:paraId="4AC57401" w14:textId="77777777" w:rsidR="00AB24BC" w:rsidRPr="009C220D" w:rsidRDefault="00AB24BC" w:rsidP="00022905">
            <w:pPr>
              <w:pStyle w:val="Checkbox"/>
            </w:pPr>
            <w:r>
              <w:t>NO</w:t>
            </w:r>
          </w:p>
          <w:p w14:paraId="14002567" w14:textId="77777777" w:rsidR="00AB24BC" w:rsidRPr="005114CE" w:rsidRDefault="00AB24BC" w:rsidP="0002290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471" w:type="dxa"/>
            <w:gridSpan w:val="3"/>
          </w:tcPr>
          <w:p w14:paraId="64A7AE7E" w14:textId="77777777" w:rsidR="00AB24BC" w:rsidRPr="005114CE" w:rsidRDefault="00AB24BC" w:rsidP="00022905">
            <w:pPr>
              <w:rPr>
                <w:szCs w:val="19"/>
              </w:rPr>
            </w:pPr>
          </w:p>
        </w:tc>
      </w:tr>
      <w:tr w:rsidR="00862D70" w:rsidRPr="00613129" w14:paraId="281FC02F" w14:textId="77777777" w:rsidTr="00E1455E">
        <w:trPr>
          <w:trHeight w:val="90"/>
        </w:trPr>
        <w:tc>
          <w:tcPr>
            <w:tcW w:w="5391" w:type="dxa"/>
            <w:gridSpan w:val="11"/>
            <w:tcBorders>
              <w:bottom w:val="single" w:sz="4" w:space="0" w:color="auto"/>
            </w:tcBorders>
          </w:tcPr>
          <w:p w14:paraId="521793DC" w14:textId="77777777" w:rsidR="00AB24BC" w:rsidRPr="005114CE" w:rsidRDefault="00AB24BC" w:rsidP="00022905"/>
        </w:tc>
        <w:tc>
          <w:tcPr>
            <w:tcW w:w="964" w:type="dxa"/>
            <w:gridSpan w:val="3"/>
            <w:tcBorders>
              <w:bottom w:val="single" w:sz="4" w:space="0" w:color="auto"/>
            </w:tcBorders>
          </w:tcPr>
          <w:p w14:paraId="6D903F0D" w14:textId="77777777" w:rsidR="00AB24BC" w:rsidRDefault="00AB24BC" w:rsidP="00022905">
            <w:pPr>
              <w:pStyle w:val="Checkbox"/>
            </w:pPr>
          </w:p>
        </w:tc>
        <w:tc>
          <w:tcPr>
            <w:tcW w:w="974" w:type="dxa"/>
            <w:gridSpan w:val="2"/>
            <w:tcBorders>
              <w:bottom w:val="single" w:sz="4" w:space="0" w:color="auto"/>
            </w:tcBorders>
          </w:tcPr>
          <w:p w14:paraId="51CFD7A6" w14:textId="77777777" w:rsidR="00AB24BC" w:rsidRDefault="00AB24BC" w:rsidP="00022905">
            <w:pPr>
              <w:pStyle w:val="Checkbox"/>
            </w:pPr>
          </w:p>
        </w:tc>
        <w:tc>
          <w:tcPr>
            <w:tcW w:w="3471" w:type="dxa"/>
            <w:gridSpan w:val="3"/>
            <w:tcBorders>
              <w:bottom w:val="single" w:sz="4" w:space="0" w:color="auto"/>
            </w:tcBorders>
          </w:tcPr>
          <w:p w14:paraId="2D90D3F2" w14:textId="77777777" w:rsidR="00AB24BC" w:rsidRPr="005114CE" w:rsidRDefault="00AB24BC" w:rsidP="00022905">
            <w:pPr>
              <w:rPr>
                <w:szCs w:val="19"/>
              </w:rPr>
            </w:pPr>
          </w:p>
        </w:tc>
      </w:tr>
      <w:tr w:rsidR="00862D70" w:rsidRPr="00613129" w14:paraId="3EC9C5C3" w14:textId="77777777" w:rsidTr="00B227DD">
        <w:trPr>
          <w:trHeight w:val="360"/>
        </w:trPr>
        <w:tc>
          <w:tcPr>
            <w:tcW w:w="1150" w:type="dxa"/>
          </w:tcPr>
          <w:p w14:paraId="5906ABED" w14:textId="77777777" w:rsidR="00AB24BC" w:rsidRPr="005114CE" w:rsidRDefault="00AB24BC" w:rsidP="00022905">
            <w:r w:rsidRPr="005114CE">
              <w:t>Company:</w:t>
            </w:r>
          </w:p>
        </w:tc>
        <w:tc>
          <w:tcPr>
            <w:tcW w:w="6179" w:type="dxa"/>
            <w:gridSpan w:val="15"/>
            <w:tcBorders>
              <w:bottom w:val="single" w:sz="4" w:space="0" w:color="auto"/>
            </w:tcBorders>
          </w:tcPr>
          <w:p w14:paraId="6FFE9822" w14:textId="77777777" w:rsidR="00AB24BC" w:rsidRPr="009C220D" w:rsidRDefault="00AB24BC" w:rsidP="00022905">
            <w:pPr>
              <w:pStyle w:val="FieldText"/>
            </w:pPr>
          </w:p>
        </w:tc>
        <w:tc>
          <w:tcPr>
            <w:tcW w:w="1253" w:type="dxa"/>
          </w:tcPr>
          <w:p w14:paraId="151F45EB" w14:textId="77777777" w:rsidR="00AB24BC" w:rsidRPr="005114CE" w:rsidRDefault="00AB24BC" w:rsidP="00022905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218" w:type="dxa"/>
            <w:gridSpan w:val="2"/>
            <w:tcBorders>
              <w:bottom w:val="single" w:sz="4" w:space="0" w:color="auto"/>
            </w:tcBorders>
          </w:tcPr>
          <w:p w14:paraId="6BC9FBB2" w14:textId="77777777" w:rsidR="00AB24BC" w:rsidRPr="009C220D" w:rsidRDefault="00AB24BC" w:rsidP="00022905">
            <w:pPr>
              <w:pStyle w:val="FieldText"/>
            </w:pPr>
          </w:p>
        </w:tc>
      </w:tr>
      <w:tr w:rsidR="00862D70" w:rsidRPr="00613129" w14:paraId="1CC35000" w14:textId="77777777" w:rsidTr="00B227DD">
        <w:trPr>
          <w:trHeight w:val="360"/>
        </w:trPr>
        <w:tc>
          <w:tcPr>
            <w:tcW w:w="1150" w:type="dxa"/>
          </w:tcPr>
          <w:p w14:paraId="5DB4AB78" w14:textId="77777777" w:rsidR="00AB24BC" w:rsidRPr="005114CE" w:rsidRDefault="00AB24BC" w:rsidP="00022905">
            <w:r w:rsidRPr="005114CE">
              <w:t>Address:</w:t>
            </w:r>
          </w:p>
        </w:tc>
        <w:tc>
          <w:tcPr>
            <w:tcW w:w="617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77230E6E" w14:textId="77777777" w:rsidR="00AB24BC" w:rsidRPr="009C220D" w:rsidRDefault="00AB24BC" w:rsidP="00022905">
            <w:pPr>
              <w:pStyle w:val="FieldText"/>
            </w:pPr>
          </w:p>
        </w:tc>
        <w:tc>
          <w:tcPr>
            <w:tcW w:w="1253" w:type="dxa"/>
          </w:tcPr>
          <w:p w14:paraId="16ED8B1F" w14:textId="77777777" w:rsidR="00AB24BC" w:rsidRPr="005114CE" w:rsidRDefault="00AB24BC" w:rsidP="00022905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FEF32A" w14:textId="77777777" w:rsidR="00AB24BC" w:rsidRPr="009C220D" w:rsidRDefault="00AB24BC" w:rsidP="00022905">
            <w:pPr>
              <w:pStyle w:val="FieldText"/>
            </w:pPr>
          </w:p>
        </w:tc>
      </w:tr>
      <w:tr w:rsidR="001459AC" w:rsidRPr="00613129" w14:paraId="12343666" w14:textId="77777777" w:rsidTr="00B227DD">
        <w:trPr>
          <w:trHeight w:val="288"/>
        </w:trPr>
        <w:tc>
          <w:tcPr>
            <w:tcW w:w="1150" w:type="dxa"/>
          </w:tcPr>
          <w:p w14:paraId="4C94C481" w14:textId="77777777" w:rsidR="00AB24BC" w:rsidRPr="005114CE" w:rsidRDefault="00AB24BC" w:rsidP="00022905">
            <w:r w:rsidRPr="005114CE">
              <w:t>Job Title:</w:t>
            </w:r>
          </w:p>
        </w:tc>
        <w:tc>
          <w:tcPr>
            <w:tcW w:w="3091" w:type="dxa"/>
            <w:gridSpan w:val="7"/>
            <w:tcBorders>
              <w:bottom w:val="single" w:sz="4" w:space="0" w:color="auto"/>
            </w:tcBorders>
          </w:tcPr>
          <w:p w14:paraId="0243640E" w14:textId="77777777" w:rsidR="00AB24BC" w:rsidRPr="009C220D" w:rsidRDefault="00AB24BC" w:rsidP="00022905">
            <w:pPr>
              <w:pStyle w:val="FieldText"/>
            </w:pPr>
          </w:p>
        </w:tc>
        <w:tc>
          <w:tcPr>
            <w:tcW w:w="1639" w:type="dxa"/>
            <w:gridSpan w:val="5"/>
          </w:tcPr>
          <w:p w14:paraId="6E6222BB" w14:textId="77777777" w:rsidR="00AB24BC" w:rsidRPr="005114CE" w:rsidRDefault="00AB24BC" w:rsidP="00022905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449" w:type="dxa"/>
            <w:gridSpan w:val="3"/>
            <w:tcBorders>
              <w:bottom w:val="single" w:sz="4" w:space="0" w:color="auto"/>
            </w:tcBorders>
          </w:tcPr>
          <w:p w14:paraId="45DB623C" w14:textId="77777777" w:rsidR="00AB24BC" w:rsidRPr="009C220D" w:rsidRDefault="00AB24BC" w:rsidP="00022905">
            <w:pPr>
              <w:pStyle w:val="FieldText"/>
            </w:pPr>
            <w:r w:rsidRPr="009C220D">
              <w:t>$</w:t>
            </w:r>
          </w:p>
        </w:tc>
        <w:tc>
          <w:tcPr>
            <w:tcW w:w="1735" w:type="dxa"/>
            <w:gridSpan w:val="2"/>
          </w:tcPr>
          <w:p w14:paraId="0C5483C6" w14:textId="77777777" w:rsidR="00AB24BC" w:rsidRPr="005114CE" w:rsidRDefault="00AB24BC" w:rsidP="00022905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214FEC98" w14:textId="77777777" w:rsidR="00AB24BC" w:rsidRPr="009C220D" w:rsidRDefault="00AB24BC" w:rsidP="00022905">
            <w:pPr>
              <w:pStyle w:val="FieldText"/>
            </w:pPr>
            <w:r w:rsidRPr="009C220D">
              <w:t>$</w:t>
            </w:r>
          </w:p>
        </w:tc>
      </w:tr>
      <w:tr w:rsidR="00AB24BC" w:rsidRPr="00613129" w14:paraId="43B6166A" w14:textId="77777777" w:rsidTr="00B227DD">
        <w:trPr>
          <w:trHeight w:val="288"/>
        </w:trPr>
        <w:tc>
          <w:tcPr>
            <w:tcW w:w="1593" w:type="dxa"/>
            <w:gridSpan w:val="3"/>
          </w:tcPr>
          <w:p w14:paraId="3CE94112" w14:textId="77777777" w:rsidR="00AB24BC" w:rsidRPr="005114CE" w:rsidRDefault="00AB24BC" w:rsidP="00022905">
            <w:r w:rsidRPr="005114CE">
              <w:t>Responsibilities:</w:t>
            </w:r>
          </w:p>
        </w:tc>
        <w:tc>
          <w:tcPr>
            <w:tcW w:w="9207" w:type="dxa"/>
            <w:gridSpan w:val="16"/>
            <w:tcBorders>
              <w:bottom w:val="single" w:sz="4" w:space="0" w:color="auto"/>
            </w:tcBorders>
          </w:tcPr>
          <w:p w14:paraId="5B721C57" w14:textId="77777777" w:rsidR="00AB24BC" w:rsidRPr="009C220D" w:rsidRDefault="00AB24BC" w:rsidP="00022905">
            <w:pPr>
              <w:pStyle w:val="FieldText"/>
            </w:pPr>
          </w:p>
        </w:tc>
      </w:tr>
      <w:tr w:rsidR="00862D70" w:rsidRPr="00613129" w14:paraId="26F9E610" w14:textId="77777777" w:rsidTr="00B227DD">
        <w:trPr>
          <w:trHeight w:val="288"/>
        </w:trPr>
        <w:tc>
          <w:tcPr>
            <w:tcW w:w="1156" w:type="dxa"/>
            <w:gridSpan w:val="2"/>
          </w:tcPr>
          <w:p w14:paraId="38D04F37" w14:textId="77777777" w:rsidR="00AB24BC" w:rsidRPr="005114CE" w:rsidRDefault="00AB24BC" w:rsidP="00022905">
            <w:r w:rsidRPr="005114CE">
              <w:t>From:</w:t>
            </w:r>
          </w:p>
        </w:tc>
        <w:tc>
          <w:tcPr>
            <w:tcW w:w="1542" w:type="dxa"/>
            <w:gridSpan w:val="3"/>
            <w:tcBorders>
              <w:bottom w:val="single" w:sz="4" w:space="0" w:color="auto"/>
            </w:tcBorders>
          </w:tcPr>
          <w:p w14:paraId="2A7BBBB0" w14:textId="77777777" w:rsidR="00AB24BC" w:rsidRPr="009C220D" w:rsidRDefault="00AB24BC" w:rsidP="00022905">
            <w:pPr>
              <w:pStyle w:val="FieldText"/>
            </w:pPr>
          </w:p>
        </w:tc>
        <w:tc>
          <w:tcPr>
            <w:tcW w:w="482" w:type="dxa"/>
            <w:gridSpan w:val="2"/>
          </w:tcPr>
          <w:p w14:paraId="67DC0615" w14:textId="77777777" w:rsidR="00AB24BC" w:rsidRPr="005114CE" w:rsidRDefault="00AB24BC" w:rsidP="00022905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929" w:type="dxa"/>
            <w:gridSpan w:val="3"/>
            <w:tcBorders>
              <w:bottom w:val="single" w:sz="4" w:space="0" w:color="auto"/>
            </w:tcBorders>
          </w:tcPr>
          <w:p w14:paraId="7EE247D7" w14:textId="77777777" w:rsidR="00AB24BC" w:rsidRPr="009C220D" w:rsidRDefault="00AB24BC" w:rsidP="00022905">
            <w:pPr>
              <w:pStyle w:val="FieldText"/>
            </w:pPr>
          </w:p>
        </w:tc>
        <w:tc>
          <w:tcPr>
            <w:tcW w:w="2220" w:type="dxa"/>
            <w:gridSpan w:val="6"/>
          </w:tcPr>
          <w:p w14:paraId="49EAF8BE" w14:textId="77777777" w:rsidR="00AB24BC" w:rsidRPr="005114CE" w:rsidRDefault="00AB24BC" w:rsidP="00022905">
            <w:pPr>
              <w:pStyle w:val="Heading4"/>
              <w:outlineLvl w:val="3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471" w:type="dxa"/>
            <w:gridSpan w:val="3"/>
            <w:tcBorders>
              <w:bottom w:val="single" w:sz="4" w:space="0" w:color="auto"/>
            </w:tcBorders>
          </w:tcPr>
          <w:p w14:paraId="565571C1" w14:textId="77777777" w:rsidR="00AB24BC" w:rsidRPr="009C220D" w:rsidRDefault="00AB24BC" w:rsidP="00022905">
            <w:pPr>
              <w:pStyle w:val="FieldText"/>
            </w:pPr>
          </w:p>
        </w:tc>
      </w:tr>
      <w:tr w:rsidR="00AB24BC" w:rsidRPr="00613129" w14:paraId="62833652" w14:textId="77777777" w:rsidTr="00B227DD">
        <w:tc>
          <w:tcPr>
            <w:tcW w:w="5401" w:type="dxa"/>
            <w:gridSpan w:val="12"/>
          </w:tcPr>
          <w:p w14:paraId="60E8CC92" w14:textId="77777777" w:rsidR="00AB24BC" w:rsidRPr="005114CE" w:rsidRDefault="00AB24BC" w:rsidP="00022905">
            <w:r w:rsidRPr="005114CE">
              <w:t>May we contact your previous supervisor for a reference?</w:t>
            </w:r>
          </w:p>
        </w:tc>
        <w:tc>
          <w:tcPr>
            <w:tcW w:w="964" w:type="dxa"/>
            <w:gridSpan w:val="3"/>
          </w:tcPr>
          <w:p w14:paraId="5DFCDE12" w14:textId="77777777" w:rsidR="00AB24BC" w:rsidRPr="009C220D" w:rsidRDefault="00AB24BC" w:rsidP="00022905">
            <w:pPr>
              <w:pStyle w:val="Checkbox"/>
            </w:pPr>
            <w:r>
              <w:t>YES</w:t>
            </w:r>
          </w:p>
          <w:p w14:paraId="48E03AFF" w14:textId="77777777" w:rsidR="00AB24BC" w:rsidRPr="005114CE" w:rsidRDefault="00AB24BC" w:rsidP="00022905">
            <w:pPr>
              <w:pStyle w:val="Checkbox"/>
            </w:pPr>
            <w:r w:rsidRPr="005114CE"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64" w:type="dxa"/>
          </w:tcPr>
          <w:p w14:paraId="5D441609" w14:textId="77777777" w:rsidR="00AB24BC" w:rsidRPr="009C220D" w:rsidRDefault="00AB24BC" w:rsidP="00022905">
            <w:pPr>
              <w:pStyle w:val="Checkbox"/>
            </w:pPr>
            <w:r>
              <w:lastRenderedPageBreak/>
              <w:t>NO</w:t>
            </w:r>
          </w:p>
          <w:p w14:paraId="180E4977" w14:textId="77777777" w:rsidR="00AB24BC" w:rsidRPr="005114CE" w:rsidRDefault="00AB24BC" w:rsidP="00022905">
            <w:pPr>
              <w:pStyle w:val="Checkbox"/>
            </w:pPr>
            <w:r w:rsidRPr="005114CE">
              <w:lastRenderedPageBreak/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471" w:type="dxa"/>
            <w:gridSpan w:val="3"/>
          </w:tcPr>
          <w:p w14:paraId="772506CF" w14:textId="77777777" w:rsidR="00AB24BC" w:rsidRPr="005114CE" w:rsidRDefault="00AB24BC" w:rsidP="00022905">
            <w:pPr>
              <w:rPr>
                <w:szCs w:val="19"/>
              </w:rPr>
            </w:pPr>
          </w:p>
        </w:tc>
      </w:tr>
    </w:tbl>
    <w:p w14:paraId="23C853E8" w14:textId="3FEE3B3B" w:rsidR="00330050" w:rsidRDefault="00330050" w:rsidP="001459AC">
      <w:pPr>
        <w:pStyle w:val="Heading2"/>
        <w:jc w:val="left"/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593"/>
        <w:gridCol w:w="2547"/>
        <w:gridCol w:w="1350"/>
        <w:gridCol w:w="875"/>
        <w:gridCol w:w="964"/>
        <w:gridCol w:w="3471"/>
      </w:tblGrid>
      <w:tr w:rsidR="00B551E6" w:rsidRPr="005114CE" w14:paraId="5C5AFCC6" w14:textId="77777777" w:rsidTr="001946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4140" w:type="dxa"/>
            <w:gridSpan w:val="2"/>
          </w:tcPr>
          <w:p w14:paraId="4572195E" w14:textId="3935B6D9" w:rsidR="00B551E6" w:rsidRPr="005114CE" w:rsidRDefault="00B551E6" w:rsidP="00B551E6">
            <w:pPr>
              <w:pStyle w:val="Italic"/>
            </w:pPr>
            <w:r>
              <w:t>L</w:t>
            </w:r>
            <w:r w:rsidRPr="007F3D5B">
              <w:t xml:space="preserve">ist </w:t>
            </w:r>
            <w:r>
              <w:t>any special skills or training that you feel would be helpful in this position</w:t>
            </w:r>
            <w:r w:rsidRPr="007F3D5B">
              <w:t>.</w:t>
            </w:r>
            <w:r>
              <w:t xml:space="preserve"> </w:t>
            </w: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</w:tcPr>
          <w:p w14:paraId="4543FD58" w14:textId="77777777" w:rsidR="00B551E6" w:rsidRPr="009C220D" w:rsidRDefault="00B551E6" w:rsidP="00022905">
            <w:pPr>
              <w:pStyle w:val="FieldText"/>
            </w:pPr>
          </w:p>
        </w:tc>
      </w:tr>
      <w:tr w:rsidR="006000A2" w:rsidRPr="00613129" w14:paraId="610A8ABA" w14:textId="77777777" w:rsidTr="00022905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0" w:type="dxa"/>
            <w:gridSpan w:val="3"/>
          </w:tcPr>
          <w:p w14:paraId="14BF8522" w14:textId="77777777" w:rsidR="006000A2" w:rsidRPr="005D2645" w:rsidRDefault="006000A2" w:rsidP="00022905">
            <w:pPr>
              <w:pStyle w:val="Italic"/>
            </w:pPr>
            <w:r>
              <w:t>This job requires lifting up to 50 pounds and standing/walking for up to 6 hours at a time. Are you capable of this?</w:t>
            </w:r>
          </w:p>
        </w:tc>
        <w:tc>
          <w:tcPr>
            <w:tcW w:w="875" w:type="dxa"/>
          </w:tcPr>
          <w:p w14:paraId="12631EC7" w14:textId="77777777" w:rsidR="006000A2" w:rsidRPr="009C220D" w:rsidRDefault="006000A2" w:rsidP="00022905">
            <w:pPr>
              <w:pStyle w:val="Checkbox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  <w:p w14:paraId="7FA07F52" w14:textId="77777777" w:rsidR="006000A2" w:rsidRPr="005114CE" w:rsidRDefault="006000A2" w:rsidP="00022905">
            <w:pPr>
              <w:pStyle w:val="Checkbox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64" w:type="dxa"/>
          </w:tcPr>
          <w:p w14:paraId="4B41747C" w14:textId="77777777" w:rsidR="006000A2" w:rsidRPr="009C220D" w:rsidRDefault="006000A2" w:rsidP="00022905">
            <w:pPr>
              <w:pStyle w:val="Checkbox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  <w:p w14:paraId="291E9117" w14:textId="77777777" w:rsidR="006000A2" w:rsidRPr="005114CE" w:rsidRDefault="006000A2" w:rsidP="00022905">
            <w:pPr>
              <w:pStyle w:val="Checkbox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471" w:type="dxa"/>
          </w:tcPr>
          <w:p w14:paraId="14B0E33E" w14:textId="77777777" w:rsidR="006000A2" w:rsidRPr="005114CE" w:rsidRDefault="006000A2" w:rsidP="000229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9"/>
              </w:rPr>
            </w:pPr>
          </w:p>
        </w:tc>
      </w:tr>
      <w:tr w:rsidR="00546F57" w:rsidRPr="005114CE" w14:paraId="1F0278A8" w14:textId="77777777" w:rsidTr="0019463E">
        <w:trPr>
          <w:trHeight w:val="288"/>
        </w:trPr>
        <w:tc>
          <w:tcPr>
            <w:tcW w:w="4140" w:type="dxa"/>
            <w:gridSpan w:val="2"/>
          </w:tcPr>
          <w:p w14:paraId="6C5B3C03" w14:textId="3DB389AB" w:rsidR="00546F57" w:rsidRDefault="00546F57" w:rsidP="00B551E6">
            <w:pPr>
              <w:pStyle w:val="Italic"/>
            </w:pPr>
            <w:r>
              <w:t>What about the role excites you and motivated you to apply?</w:t>
            </w: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</w:tcPr>
          <w:p w14:paraId="031A3225" w14:textId="77777777" w:rsidR="00546F57" w:rsidRPr="009C220D" w:rsidRDefault="00546F57" w:rsidP="00022905">
            <w:pPr>
              <w:pStyle w:val="FieldText"/>
            </w:pPr>
          </w:p>
        </w:tc>
      </w:tr>
      <w:tr w:rsidR="006843CF" w:rsidRPr="005114CE" w14:paraId="0C6109D2" w14:textId="77777777" w:rsidTr="0019463E">
        <w:trPr>
          <w:trHeight w:val="288"/>
        </w:trPr>
        <w:tc>
          <w:tcPr>
            <w:tcW w:w="4140" w:type="dxa"/>
            <w:gridSpan w:val="2"/>
          </w:tcPr>
          <w:p w14:paraId="1B8C7F74" w14:textId="77777777" w:rsidR="006843CF" w:rsidRDefault="006843CF" w:rsidP="00B551E6">
            <w:pPr>
              <w:pStyle w:val="Italic"/>
            </w:pPr>
          </w:p>
          <w:p w14:paraId="239CF495" w14:textId="78025790" w:rsidR="006843CF" w:rsidRDefault="006843CF" w:rsidP="00B551E6">
            <w:pPr>
              <w:pStyle w:val="Italic"/>
            </w:pP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</w:tcPr>
          <w:p w14:paraId="575FAC47" w14:textId="77777777" w:rsidR="006843CF" w:rsidRPr="009C220D" w:rsidRDefault="006843CF" w:rsidP="00022905">
            <w:pPr>
              <w:pStyle w:val="FieldText"/>
            </w:pPr>
          </w:p>
        </w:tc>
      </w:tr>
      <w:tr w:rsidR="005D2645" w:rsidRPr="00613129" w14:paraId="793A8373" w14:textId="77777777" w:rsidTr="005D2645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0" w:type="dxa"/>
            <w:gridSpan w:val="3"/>
          </w:tcPr>
          <w:p w14:paraId="78A6B35B" w14:textId="3D1B0542" w:rsidR="005D2645" w:rsidRPr="005D2645" w:rsidRDefault="005D2645" w:rsidP="00022905">
            <w:pPr>
              <w:rPr>
                <w:i/>
                <w:iCs/>
                <w:sz w:val="20"/>
                <w:szCs w:val="20"/>
              </w:rPr>
            </w:pPr>
            <w:r w:rsidRPr="005D2645">
              <w:rPr>
                <w:i/>
                <w:iCs/>
                <w:sz w:val="20"/>
                <w:szCs w:val="20"/>
              </w:rPr>
              <w:t xml:space="preserve">Do you have </w:t>
            </w:r>
            <w:r w:rsidR="008F5CC1">
              <w:rPr>
                <w:i/>
                <w:iCs/>
                <w:sz w:val="20"/>
                <w:szCs w:val="20"/>
              </w:rPr>
              <w:t xml:space="preserve">any </w:t>
            </w:r>
            <w:r w:rsidR="005966EE">
              <w:rPr>
                <w:i/>
                <w:iCs/>
                <w:sz w:val="20"/>
                <w:szCs w:val="20"/>
              </w:rPr>
              <w:t>previous experience with animals</w:t>
            </w:r>
            <w:r w:rsidRPr="005D2645">
              <w:rPr>
                <w:i/>
                <w:iCs/>
                <w:sz w:val="20"/>
                <w:szCs w:val="20"/>
              </w:rPr>
              <w:t>?</w:t>
            </w:r>
          </w:p>
        </w:tc>
        <w:tc>
          <w:tcPr>
            <w:tcW w:w="875" w:type="dxa"/>
          </w:tcPr>
          <w:p w14:paraId="2E3BA637" w14:textId="77777777" w:rsidR="005D2645" w:rsidRPr="009C220D" w:rsidRDefault="005D2645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  <w:p w14:paraId="41646512" w14:textId="77777777" w:rsidR="005D2645" w:rsidRPr="005114CE" w:rsidRDefault="005D2645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64" w:type="dxa"/>
          </w:tcPr>
          <w:p w14:paraId="43863C41" w14:textId="77777777" w:rsidR="005D2645" w:rsidRPr="009C220D" w:rsidRDefault="005D2645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  <w:p w14:paraId="0FC265DA" w14:textId="77777777" w:rsidR="005D2645" w:rsidRPr="005114CE" w:rsidRDefault="005D2645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471" w:type="dxa"/>
          </w:tcPr>
          <w:p w14:paraId="2FCA26AD" w14:textId="77777777" w:rsidR="005D2645" w:rsidRPr="005114CE" w:rsidRDefault="005D2645" w:rsidP="000229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</w:p>
        </w:tc>
      </w:tr>
      <w:tr w:rsidR="006E55CF" w:rsidRPr="005114CE" w14:paraId="71C12535" w14:textId="77777777" w:rsidTr="00E9056F">
        <w:trPr>
          <w:trHeight w:val="279"/>
        </w:trPr>
        <w:tc>
          <w:tcPr>
            <w:tcW w:w="4140" w:type="dxa"/>
            <w:gridSpan w:val="2"/>
          </w:tcPr>
          <w:p w14:paraId="2329838B" w14:textId="0B5C271B" w:rsidR="006E55CF" w:rsidRDefault="00D50A4B" w:rsidP="00022905">
            <w:pPr>
              <w:pStyle w:val="Italic"/>
            </w:pPr>
            <w:r>
              <w:t>What kind(s) of animals?</w:t>
            </w: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</w:tcPr>
          <w:p w14:paraId="0AA83335" w14:textId="77777777" w:rsidR="006E55CF" w:rsidRPr="009C220D" w:rsidRDefault="006E55CF" w:rsidP="00022905">
            <w:pPr>
              <w:pStyle w:val="FieldText"/>
            </w:pPr>
          </w:p>
        </w:tc>
      </w:tr>
      <w:tr w:rsidR="008F5CC1" w:rsidRPr="00613129" w14:paraId="79E243A1" w14:textId="77777777" w:rsidTr="00022905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0" w:type="dxa"/>
            <w:gridSpan w:val="3"/>
          </w:tcPr>
          <w:p w14:paraId="479D685E" w14:textId="36C102AA" w:rsidR="008F5CC1" w:rsidRPr="005D2645" w:rsidRDefault="008F5CC1" w:rsidP="00022905">
            <w:pPr>
              <w:rPr>
                <w:i/>
                <w:iCs/>
                <w:sz w:val="20"/>
                <w:szCs w:val="20"/>
              </w:rPr>
            </w:pPr>
            <w:r w:rsidRPr="005D2645">
              <w:rPr>
                <w:i/>
                <w:iCs/>
                <w:sz w:val="20"/>
                <w:szCs w:val="20"/>
              </w:rPr>
              <w:t xml:space="preserve">Do you have </w:t>
            </w:r>
            <w:r w:rsidR="00B24774">
              <w:rPr>
                <w:i/>
                <w:iCs/>
                <w:sz w:val="20"/>
                <w:szCs w:val="20"/>
              </w:rPr>
              <w:t xml:space="preserve">any </w:t>
            </w:r>
            <w:r w:rsidR="001E384D">
              <w:rPr>
                <w:i/>
                <w:iCs/>
                <w:sz w:val="20"/>
                <w:szCs w:val="20"/>
              </w:rPr>
              <w:t>retail experience</w:t>
            </w:r>
            <w:r w:rsidRPr="005D2645">
              <w:rPr>
                <w:i/>
                <w:iCs/>
                <w:sz w:val="20"/>
                <w:szCs w:val="20"/>
              </w:rPr>
              <w:t>?</w:t>
            </w:r>
          </w:p>
        </w:tc>
        <w:tc>
          <w:tcPr>
            <w:tcW w:w="875" w:type="dxa"/>
          </w:tcPr>
          <w:p w14:paraId="7CB9B24A" w14:textId="77777777" w:rsidR="008F5CC1" w:rsidRPr="009C220D" w:rsidRDefault="008F5CC1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  <w:p w14:paraId="7AF9C068" w14:textId="77777777" w:rsidR="008F5CC1" w:rsidRPr="005114CE" w:rsidRDefault="008F5CC1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64" w:type="dxa"/>
          </w:tcPr>
          <w:p w14:paraId="5A575BFA" w14:textId="77777777" w:rsidR="008F5CC1" w:rsidRPr="009C220D" w:rsidRDefault="008F5CC1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  <w:p w14:paraId="64706BF2" w14:textId="77777777" w:rsidR="008F5CC1" w:rsidRPr="005114CE" w:rsidRDefault="008F5CC1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471" w:type="dxa"/>
          </w:tcPr>
          <w:p w14:paraId="47EA12DB" w14:textId="77777777" w:rsidR="008F5CC1" w:rsidRPr="005114CE" w:rsidRDefault="008F5CC1" w:rsidP="000229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</w:p>
        </w:tc>
      </w:tr>
      <w:tr w:rsidR="005C3383" w:rsidRPr="005114CE" w14:paraId="7C2EA323" w14:textId="77777777" w:rsidTr="00022905">
        <w:trPr>
          <w:trHeight w:val="288"/>
        </w:trPr>
        <w:tc>
          <w:tcPr>
            <w:tcW w:w="4140" w:type="dxa"/>
            <w:gridSpan w:val="2"/>
          </w:tcPr>
          <w:p w14:paraId="7890BA0F" w14:textId="09D78D4F" w:rsidR="005C3383" w:rsidRDefault="005C3383" w:rsidP="00022905">
            <w:pPr>
              <w:pStyle w:val="Italic"/>
            </w:pPr>
            <w:r>
              <w:t xml:space="preserve">If yes, where and what were your responsibilities? </w:t>
            </w: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</w:tcPr>
          <w:p w14:paraId="633ED2EC" w14:textId="77777777" w:rsidR="005C3383" w:rsidRPr="009C220D" w:rsidRDefault="005C3383" w:rsidP="00022905">
            <w:pPr>
              <w:pStyle w:val="FieldText"/>
            </w:pPr>
          </w:p>
        </w:tc>
      </w:tr>
      <w:tr w:rsidR="005C3383" w:rsidRPr="005114CE" w14:paraId="7253F5CC" w14:textId="77777777" w:rsidTr="00022905">
        <w:trPr>
          <w:trHeight w:val="288"/>
        </w:trPr>
        <w:tc>
          <w:tcPr>
            <w:tcW w:w="4140" w:type="dxa"/>
            <w:gridSpan w:val="2"/>
          </w:tcPr>
          <w:p w14:paraId="24357C23" w14:textId="77777777" w:rsidR="005C3383" w:rsidRDefault="005C3383" w:rsidP="00022905">
            <w:pPr>
              <w:pStyle w:val="Italic"/>
            </w:pPr>
          </w:p>
          <w:p w14:paraId="32E81F76" w14:textId="77777777" w:rsidR="005C3383" w:rsidRDefault="005C3383" w:rsidP="00022905">
            <w:pPr>
              <w:pStyle w:val="Italic"/>
            </w:pP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</w:tcPr>
          <w:p w14:paraId="0E0BB60E" w14:textId="77777777" w:rsidR="005C3383" w:rsidRPr="009C220D" w:rsidRDefault="005C3383" w:rsidP="00022905">
            <w:pPr>
              <w:pStyle w:val="FieldText"/>
            </w:pPr>
          </w:p>
        </w:tc>
      </w:tr>
      <w:tr w:rsidR="00D71632" w:rsidRPr="005114CE" w14:paraId="1D63E9A6" w14:textId="77777777" w:rsidTr="00022905">
        <w:trPr>
          <w:trHeight w:val="288"/>
        </w:trPr>
        <w:tc>
          <w:tcPr>
            <w:tcW w:w="4140" w:type="dxa"/>
            <w:gridSpan w:val="2"/>
          </w:tcPr>
          <w:p w14:paraId="29B85B98" w14:textId="77777777" w:rsidR="00D71632" w:rsidRDefault="00D71632" w:rsidP="00022905">
            <w:pPr>
              <w:pStyle w:val="Italic"/>
            </w:pPr>
          </w:p>
          <w:p w14:paraId="209EA678" w14:textId="77777777" w:rsidR="00D71632" w:rsidRDefault="00D71632" w:rsidP="00022905">
            <w:pPr>
              <w:pStyle w:val="Italic"/>
            </w:pP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</w:tcPr>
          <w:p w14:paraId="016511AE" w14:textId="77777777" w:rsidR="00D71632" w:rsidRPr="009C220D" w:rsidRDefault="00D71632" w:rsidP="00022905">
            <w:pPr>
              <w:pStyle w:val="FieldText"/>
            </w:pPr>
          </w:p>
        </w:tc>
      </w:tr>
      <w:tr w:rsidR="00B66B3C" w:rsidRPr="00613129" w14:paraId="42D09135" w14:textId="77777777" w:rsidTr="00022905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0" w:type="dxa"/>
            <w:gridSpan w:val="3"/>
          </w:tcPr>
          <w:p w14:paraId="359C9827" w14:textId="77777777" w:rsidR="00B66B3C" w:rsidRPr="005D2645" w:rsidRDefault="00B66B3C" w:rsidP="00022905">
            <w:pPr>
              <w:rPr>
                <w:i/>
                <w:iCs/>
                <w:sz w:val="20"/>
                <w:szCs w:val="20"/>
              </w:rPr>
            </w:pPr>
            <w:r w:rsidRPr="005D2645">
              <w:rPr>
                <w:i/>
                <w:iCs/>
                <w:sz w:val="20"/>
                <w:szCs w:val="20"/>
              </w:rPr>
              <w:t>Do you have reliable Transportation?</w:t>
            </w:r>
          </w:p>
        </w:tc>
        <w:tc>
          <w:tcPr>
            <w:tcW w:w="875" w:type="dxa"/>
          </w:tcPr>
          <w:p w14:paraId="5385E01E" w14:textId="77777777" w:rsidR="00B66B3C" w:rsidRPr="009C220D" w:rsidRDefault="00B66B3C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  <w:p w14:paraId="51F3B178" w14:textId="77777777" w:rsidR="00B66B3C" w:rsidRPr="005114CE" w:rsidRDefault="00B66B3C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64" w:type="dxa"/>
          </w:tcPr>
          <w:p w14:paraId="0CEC28E1" w14:textId="77777777" w:rsidR="00B66B3C" w:rsidRPr="009C220D" w:rsidRDefault="00B66B3C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  <w:p w14:paraId="5AE902DF" w14:textId="77777777" w:rsidR="00B66B3C" w:rsidRPr="005114CE" w:rsidRDefault="00B66B3C" w:rsidP="00022905">
            <w:pPr>
              <w:pStyle w:val="Check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471" w:type="dxa"/>
          </w:tcPr>
          <w:p w14:paraId="38201BA0" w14:textId="77777777" w:rsidR="00B66B3C" w:rsidRPr="005114CE" w:rsidRDefault="00B66B3C" w:rsidP="000229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</w:p>
        </w:tc>
      </w:tr>
      <w:tr w:rsidR="005D2645" w:rsidRPr="00613129" w14:paraId="1A2FC556" w14:textId="77777777" w:rsidTr="005D2645">
        <w:tc>
          <w:tcPr>
            <w:tcW w:w="5490" w:type="dxa"/>
            <w:gridSpan w:val="3"/>
          </w:tcPr>
          <w:p w14:paraId="71FAF38F" w14:textId="77777777" w:rsidR="005D2645" w:rsidRPr="005D2645" w:rsidRDefault="005D2645" w:rsidP="00022905">
            <w:pPr>
              <w:rPr>
                <w:i/>
                <w:iCs/>
                <w:sz w:val="20"/>
                <w:szCs w:val="20"/>
              </w:rPr>
            </w:pPr>
            <w:r w:rsidRPr="005D2645">
              <w:rPr>
                <w:i/>
                <w:iCs/>
                <w:sz w:val="20"/>
                <w:szCs w:val="20"/>
              </w:rPr>
              <w:t>Are you bilingual?</w:t>
            </w:r>
          </w:p>
        </w:tc>
        <w:tc>
          <w:tcPr>
            <w:tcW w:w="875" w:type="dxa"/>
          </w:tcPr>
          <w:p w14:paraId="435EBBF8" w14:textId="77777777" w:rsidR="005D2645" w:rsidRPr="009C220D" w:rsidRDefault="005D2645" w:rsidP="00022905">
            <w:pPr>
              <w:pStyle w:val="Checkbox"/>
            </w:pPr>
            <w:r>
              <w:t>YES</w:t>
            </w:r>
          </w:p>
          <w:p w14:paraId="245DFF39" w14:textId="77777777" w:rsidR="005D2645" w:rsidRPr="005114CE" w:rsidRDefault="005D2645" w:rsidP="0002290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64" w:type="dxa"/>
          </w:tcPr>
          <w:p w14:paraId="4514F749" w14:textId="77777777" w:rsidR="005D2645" w:rsidRPr="009C220D" w:rsidRDefault="005D2645" w:rsidP="00022905">
            <w:pPr>
              <w:pStyle w:val="Checkbox"/>
            </w:pPr>
            <w:r>
              <w:t>NO</w:t>
            </w:r>
          </w:p>
          <w:p w14:paraId="505F9398" w14:textId="77777777" w:rsidR="005D2645" w:rsidRPr="005114CE" w:rsidRDefault="005D2645" w:rsidP="0002290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471" w:type="dxa"/>
          </w:tcPr>
          <w:p w14:paraId="7DAE1385" w14:textId="488DB690" w:rsidR="005D2645" w:rsidRPr="00E1455E" w:rsidRDefault="005D2645" w:rsidP="00022905">
            <w:pPr>
              <w:rPr>
                <w:i/>
                <w:iCs/>
                <w:sz w:val="20"/>
                <w:szCs w:val="20"/>
              </w:rPr>
            </w:pPr>
          </w:p>
        </w:tc>
      </w:tr>
      <w:tr w:rsidR="00546F57" w:rsidRPr="00613129" w14:paraId="662F8853" w14:textId="77777777" w:rsidTr="00022905">
        <w:trPr>
          <w:trHeight w:val="288"/>
        </w:trPr>
        <w:tc>
          <w:tcPr>
            <w:tcW w:w="1593" w:type="dxa"/>
          </w:tcPr>
          <w:p w14:paraId="1D7C391E" w14:textId="64479054" w:rsidR="00546F57" w:rsidRPr="00546F57" w:rsidRDefault="00546F57" w:rsidP="00022905">
            <w:pPr>
              <w:rPr>
                <w:i/>
                <w:iCs/>
                <w:sz w:val="20"/>
                <w:szCs w:val="20"/>
              </w:rPr>
            </w:pPr>
            <w:r w:rsidRPr="00546F57">
              <w:rPr>
                <w:i/>
                <w:iCs/>
                <w:sz w:val="20"/>
                <w:szCs w:val="20"/>
              </w:rPr>
              <w:t xml:space="preserve">If yes, </w:t>
            </w:r>
            <w:r w:rsidRPr="00546F57">
              <w:rPr>
                <w:i/>
                <w:iCs/>
                <w:sz w:val="20"/>
                <w:szCs w:val="20"/>
              </w:rPr>
              <w:t>which language(s)?</w:t>
            </w:r>
          </w:p>
        </w:tc>
        <w:tc>
          <w:tcPr>
            <w:tcW w:w="9207" w:type="dxa"/>
            <w:gridSpan w:val="5"/>
            <w:tcBorders>
              <w:bottom w:val="single" w:sz="4" w:space="0" w:color="auto"/>
            </w:tcBorders>
          </w:tcPr>
          <w:p w14:paraId="41A8075E" w14:textId="77777777" w:rsidR="00546F57" w:rsidRPr="009C220D" w:rsidRDefault="00546F57" w:rsidP="00022905">
            <w:pPr>
              <w:pStyle w:val="FieldText"/>
            </w:pPr>
          </w:p>
        </w:tc>
      </w:tr>
      <w:tr w:rsidR="005D2645" w:rsidRPr="00613129" w14:paraId="1FF1E657" w14:textId="77777777" w:rsidTr="005D2645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0" w:type="dxa"/>
            <w:gridSpan w:val="3"/>
          </w:tcPr>
          <w:p w14:paraId="2A3ABE14" w14:textId="77777777" w:rsidR="005D2645" w:rsidRPr="005D2645" w:rsidRDefault="005D2645" w:rsidP="00022905">
            <w:pPr>
              <w:pStyle w:val="Italic"/>
            </w:pPr>
            <w:r>
              <w:t>Have you done any volunteer work?</w:t>
            </w:r>
          </w:p>
        </w:tc>
        <w:tc>
          <w:tcPr>
            <w:tcW w:w="875" w:type="dxa"/>
          </w:tcPr>
          <w:p w14:paraId="2A9ADEBB" w14:textId="77777777" w:rsidR="005D2645" w:rsidRPr="009C220D" w:rsidRDefault="005D2645" w:rsidP="00022905">
            <w:pPr>
              <w:pStyle w:val="Checkbox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  <w:p w14:paraId="125F8121" w14:textId="77777777" w:rsidR="005D2645" w:rsidRPr="005114CE" w:rsidRDefault="005D2645" w:rsidP="00022905">
            <w:pPr>
              <w:pStyle w:val="Checkbox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64" w:type="dxa"/>
          </w:tcPr>
          <w:p w14:paraId="74E9969E" w14:textId="77777777" w:rsidR="005D2645" w:rsidRPr="009C220D" w:rsidRDefault="005D2645" w:rsidP="00022905">
            <w:pPr>
              <w:pStyle w:val="Checkbox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  <w:p w14:paraId="40441E1D" w14:textId="77777777" w:rsidR="005D2645" w:rsidRPr="005114CE" w:rsidRDefault="005D2645" w:rsidP="00022905">
            <w:pPr>
              <w:pStyle w:val="Checkbox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471" w:type="dxa"/>
          </w:tcPr>
          <w:p w14:paraId="10441BF9" w14:textId="543AEFE0" w:rsidR="005D2645" w:rsidRPr="00E1455E" w:rsidRDefault="005D2645" w:rsidP="000229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</w:p>
        </w:tc>
      </w:tr>
      <w:tr w:rsidR="00546F57" w:rsidRPr="00613129" w14:paraId="36B4C1E4" w14:textId="77777777" w:rsidTr="00022905">
        <w:trPr>
          <w:trHeight w:val="288"/>
        </w:trPr>
        <w:tc>
          <w:tcPr>
            <w:tcW w:w="1593" w:type="dxa"/>
          </w:tcPr>
          <w:p w14:paraId="536BE274" w14:textId="63602994" w:rsidR="00546F57" w:rsidRPr="00546F57" w:rsidRDefault="00546F57" w:rsidP="00022905">
            <w:pPr>
              <w:rPr>
                <w:i/>
                <w:iCs/>
                <w:sz w:val="20"/>
                <w:szCs w:val="20"/>
              </w:rPr>
            </w:pPr>
            <w:r w:rsidRPr="00546F57">
              <w:rPr>
                <w:i/>
                <w:iCs/>
                <w:sz w:val="20"/>
                <w:szCs w:val="20"/>
              </w:rPr>
              <w:t xml:space="preserve">If yes, </w:t>
            </w:r>
            <w:r w:rsidRPr="00546F57">
              <w:rPr>
                <w:i/>
                <w:iCs/>
                <w:sz w:val="20"/>
                <w:szCs w:val="20"/>
              </w:rPr>
              <w:t>where</w:t>
            </w:r>
            <w:r w:rsidRPr="00546F57">
              <w:rPr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9207" w:type="dxa"/>
            <w:gridSpan w:val="5"/>
            <w:tcBorders>
              <w:bottom w:val="single" w:sz="4" w:space="0" w:color="auto"/>
            </w:tcBorders>
          </w:tcPr>
          <w:p w14:paraId="6CDB5E12" w14:textId="77777777" w:rsidR="00546F57" w:rsidRPr="009C220D" w:rsidRDefault="00546F57" w:rsidP="00022905">
            <w:pPr>
              <w:pStyle w:val="FieldText"/>
            </w:pPr>
          </w:p>
        </w:tc>
      </w:tr>
    </w:tbl>
    <w:p w14:paraId="3AB3C498" w14:textId="77777777" w:rsidR="00871876" w:rsidRDefault="00871876" w:rsidP="00871876">
      <w:pPr>
        <w:pStyle w:val="Heading2"/>
      </w:pPr>
      <w:r w:rsidRPr="009C220D">
        <w:t>Disclaimer and Signature</w:t>
      </w:r>
    </w:p>
    <w:p w14:paraId="1D89D104" w14:textId="77777777"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14:paraId="4B24391B" w14:textId="2F5623F7" w:rsidR="00871876" w:rsidRPr="00871876" w:rsidRDefault="00871876" w:rsidP="00490804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  <w:r w:rsidR="00B227DD">
        <w:t xml:space="preserve"> I understand and agree that, as a condition of employment, I will be </w:t>
      </w:r>
      <w:r w:rsidR="001459AC">
        <w:t>required to sign a non-compete and conflict of interest statement.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149"/>
        <w:gridCol w:w="6584"/>
        <w:gridCol w:w="722"/>
        <w:gridCol w:w="2345"/>
      </w:tblGrid>
      <w:tr w:rsidR="000D2539" w:rsidRPr="005114CE" w14:paraId="39CF7E5F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47AF928E" w14:textId="77777777"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359631F2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14:paraId="5E06DB04" w14:textId="77777777" w:rsidR="000D2539" w:rsidRPr="005114CE" w:rsidRDefault="000D2539" w:rsidP="00C92A3C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480D1AF2" w14:textId="77777777" w:rsidR="000D2539" w:rsidRPr="005114CE" w:rsidRDefault="000D2539" w:rsidP="00682C69">
            <w:pPr>
              <w:pStyle w:val="FieldText"/>
            </w:pPr>
          </w:p>
        </w:tc>
      </w:tr>
    </w:tbl>
    <w:p w14:paraId="682FCEC9" w14:textId="77777777" w:rsidR="005F6E87" w:rsidRPr="004E34C6" w:rsidRDefault="005F6E87" w:rsidP="004E34C6"/>
    <w:sectPr w:rsidR="005F6E87" w:rsidRPr="004E34C6" w:rsidSect="00D061C3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B0DE9" w14:textId="77777777" w:rsidR="00D1601E" w:rsidRDefault="00D1601E" w:rsidP="00176E67">
      <w:r>
        <w:separator/>
      </w:r>
    </w:p>
  </w:endnote>
  <w:endnote w:type="continuationSeparator" w:id="0">
    <w:p w14:paraId="4D35B4E4" w14:textId="77777777" w:rsidR="00D1601E" w:rsidRDefault="00D1601E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31626"/>
      <w:docPartObj>
        <w:docPartGallery w:val="Page Numbers (Bottom of Page)"/>
        <w:docPartUnique/>
      </w:docPartObj>
    </w:sdtPr>
    <w:sdtContent>
      <w:p w14:paraId="07E6FBF0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9504B" w14:textId="77777777" w:rsidR="00D1601E" w:rsidRDefault="00D1601E" w:rsidP="00176E67">
      <w:r>
        <w:separator/>
      </w:r>
    </w:p>
  </w:footnote>
  <w:footnote w:type="continuationSeparator" w:id="0">
    <w:p w14:paraId="741FC816" w14:textId="77777777" w:rsidR="00D1601E" w:rsidRDefault="00D1601E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5157104">
    <w:abstractNumId w:val="9"/>
  </w:num>
  <w:num w:numId="2" w16cid:durableId="1969579870">
    <w:abstractNumId w:val="7"/>
  </w:num>
  <w:num w:numId="3" w16cid:durableId="2126119776">
    <w:abstractNumId w:val="6"/>
  </w:num>
  <w:num w:numId="4" w16cid:durableId="1699509276">
    <w:abstractNumId w:val="5"/>
  </w:num>
  <w:num w:numId="5" w16cid:durableId="703753949">
    <w:abstractNumId w:val="4"/>
  </w:num>
  <w:num w:numId="6" w16cid:durableId="1567107241">
    <w:abstractNumId w:val="8"/>
  </w:num>
  <w:num w:numId="7" w16cid:durableId="1298993879">
    <w:abstractNumId w:val="3"/>
  </w:num>
  <w:num w:numId="8" w16cid:durableId="875123048">
    <w:abstractNumId w:val="2"/>
  </w:num>
  <w:num w:numId="9" w16cid:durableId="1351681145">
    <w:abstractNumId w:val="1"/>
  </w:num>
  <w:num w:numId="10" w16cid:durableId="990015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C2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59AC"/>
    <w:rsid w:val="0014663E"/>
    <w:rsid w:val="00176E67"/>
    <w:rsid w:val="00180664"/>
    <w:rsid w:val="0018142D"/>
    <w:rsid w:val="001903F7"/>
    <w:rsid w:val="0019395E"/>
    <w:rsid w:val="0019463E"/>
    <w:rsid w:val="001D6B76"/>
    <w:rsid w:val="001E384D"/>
    <w:rsid w:val="00211828"/>
    <w:rsid w:val="00217B77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27463"/>
    <w:rsid w:val="00330050"/>
    <w:rsid w:val="00335259"/>
    <w:rsid w:val="003929F1"/>
    <w:rsid w:val="003962AB"/>
    <w:rsid w:val="003A1B63"/>
    <w:rsid w:val="003A41A1"/>
    <w:rsid w:val="003B2326"/>
    <w:rsid w:val="00400251"/>
    <w:rsid w:val="00413C84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46F57"/>
    <w:rsid w:val="005557F6"/>
    <w:rsid w:val="00563778"/>
    <w:rsid w:val="005966EE"/>
    <w:rsid w:val="005A19B3"/>
    <w:rsid w:val="005B4AE2"/>
    <w:rsid w:val="005C3383"/>
    <w:rsid w:val="005D2645"/>
    <w:rsid w:val="005E63CC"/>
    <w:rsid w:val="005F6E87"/>
    <w:rsid w:val="006000A2"/>
    <w:rsid w:val="00602863"/>
    <w:rsid w:val="00607FED"/>
    <w:rsid w:val="00613129"/>
    <w:rsid w:val="00617C65"/>
    <w:rsid w:val="0063459A"/>
    <w:rsid w:val="0066126B"/>
    <w:rsid w:val="00670714"/>
    <w:rsid w:val="00682C69"/>
    <w:rsid w:val="006843CF"/>
    <w:rsid w:val="006C637F"/>
    <w:rsid w:val="006D2635"/>
    <w:rsid w:val="006D779C"/>
    <w:rsid w:val="006E4F63"/>
    <w:rsid w:val="006E55CF"/>
    <w:rsid w:val="006E729E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1E20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62D70"/>
    <w:rsid w:val="00871876"/>
    <w:rsid w:val="008753A7"/>
    <w:rsid w:val="0088782D"/>
    <w:rsid w:val="008B7081"/>
    <w:rsid w:val="008D7A67"/>
    <w:rsid w:val="008F2F8A"/>
    <w:rsid w:val="008F5BCD"/>
    <w:rsid w:val="008F5CC1"/>
    <w:rsid w:val="00902964"/>
    <w:rsid w:val="00920507"/>
    <w:rsid w:val="0092680D"/>
    <w:rsid w:val="00933455"/>
    <w:rsid w:val="0094790F"/>
    <w:rsid w:val="00966B90"/>
    <w:rsid w:val="009737B7"/>
    <w:rsid w:val="009802C4"/>
    <w:rsid w:val="00993D93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B24BC"/>
    <w:rsid w:val="00AE6FA4"/>
    <w:rsid w:val="00B03907"/>
    <w:rsid w:val="00B11811"/>
    <w:rsid w:val="00B227DD"/>
    <w:rsid w:val="00B24774"/>
    <w:rsid w:val="00B311E1"/>
    <w:rsid w:val="00B4735C"/>
    <w:rsid w:val="00B551E6"/>
    <w:rsid w:val="00B579DF"/>
    <w:rsid w:val="00B66B3C"/>
    <w:rsid w:val="00B90EC2"/>
    <w:rsid w:val="00BA268F"/>
    <w:rsid w:val="00BC07E3"/>
    <w:rsid w:val="00BD103E"/>
    <w:rsid w:val="00BD7D02"/>
    <w:rsid w:val="00C079CA"/>
    <w:rsid w:val="00C43EC2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E5DC7"/>
    <w:rsid w:val="00CE7D54"/>
    <w:rsid w:val="00D061C3"/>
    <w:rsid w:val="00D14E73"/>
    <w:rsid w:val="00D1601E"/>
    <w:rsid w:val="00D402E9"/>
    <w:rsid w:val="00D50A4B"/>
    <w:rsid w:val="00D54903"/>
    <w:rsid w:val="00D55AFA"/>
    <w:rsid w:val="00D6155E"/>
    <w:rsid w:val="00D71632"/>
    <w:rsid w:val="00D81D4A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1455E"/>
    <w:rsid w:val="00E20DDA"/>
    <w:rsid w:val="00E32A8B"/>
    <w:rsid w:val="00E36054"/>
    <w:rsid w:val="00E37E7B"/>
    <w:rsid w:val="00E46E04"/>
    <w:rsid w:val="00E8118E"/>
    <w:rsid w:val="00E87396"/>
    <w:rsid w:val="00E9056F"/>
    <w:rsid w:val="00E96F6F"/>
    <w:rsid w:val="00EB478A"/>
    <w:rsid w:val="00EC42A3"/>
    <w:rsid w:val="00F15065"/>
    <w:rsid w:val="00F24E8D"/>
    <w:rsid w:val="00F83033"/>
    <w:rsid w:val="00F966AA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E7BA14"/>
  <w15:docId w15:val="{3E373BD9-618A-4D96-86BF-FE87EC62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ne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9163B7-2FB7-441B-9FD7-763D82442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(online).dotx</Template>
  <TotalTime>40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Dannee Silver</dc:creator>
  <cp:lastModifiedBy>Dannee Silver</cp:lastModifiedBy>
  <cp:revision>28</cp:revision>
  <cp:lastPrinted>2022-08-03T23:23:00Z</cp:lastPrinted>
  <dcterms:created xsi:type="dcterms:W3CDTF">2022-08-03T21:36:00Z</dcterms:created>
  <dcterms:modified xsi:type="dcterms:W3CDTF">2022-08-03T23:48:00Z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